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1178" w:rsidRDefault="00421178">
      <w:pPr>
        <w:ind w:left="4956" w:firstLine="708"/>
        <w:jc w:val="center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ab/>
      </w:r>
      <w:r>
        <w:rPr>
          <w:rFonts w:ascii="Palatino Linotype" w:hAnsi="Palatino Linotype" w:cs="Palatino Linotype"/>
        </w:rPr>
        <w:tab/>
        <w:t xml:space="preserve">  Al Dirigente Scolastico </w:t>
      </w:r>
    </w:p>
    <w:p w:rsidR="00421178" w:rsidRDefault="00393E9F">
      <w:pPr>
        <w:jc w:val="right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d</w:t>
      </w:r>
      <w:r w:rsidR="00421178">
        <w:rPr>
          <w:rFonts w:ascii="Palatino Linotype" w:hAnsi="Palatino Linotype" w:cs="Palatino Linotype"/>
        </w:rPr>
        <w:t>el</w:t>
      </w:r>
      <w:r>
        <w:rPr>
          <w:rFonts w:ascii="Palatino Linotype" w:hAnsi="Palatino Linotype" w:cs="Palatino Linotype"/>
        </w:rPr>
        <w:t xml:space="preserve"> Liceo Scientifico Statale “G. Galilei”</w:t>
      </w:r>
    </w:p>
    <w:p w:rsidR="00421178" w:rsidRDefault="00421178">
      <w:pPr>
        <w:jc w:val="right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Napoli</w:t>
      </w:r>
    </w:p>
    <w:p w:rsidR="00421178" w:rsidRDefault="00421178">
      <w:pPr>
        <w:jc w:val="right"/>
        <w:rPr>
          <w:rFonts w:ascii="Palatino Linotype" w:hAnsi="Palatino Linotype" w:cs="Palatino Linotype"/>
        </w:rPr>
      </w:pPr>
    </w:p>
    <w:p w:rsidR="00421178" w:rsidRDefault="00421178">
      <w:pPr>
        <w:rPr>
          <w:rFonts w:ascii="Palatino Linotype" w:hAnsi="Palatino Linotype" w:cs="Palatino Linotype"/>
        </w:rPr>
      </w:pPr>
    </w:p>
    <w:p w:rsidR="00421178" w:rsidRDefault="00421178">
      <w:pPr>
        <w:jc w:val="both"/>
        <w:rPr>
          <w:rFonts w:ascii="Palatino Linotype" w:hAnsi="Palatino Linotype" w:cs="Palatino Linotype"/>
          <w:b/>
        </w:rPr>
      </w:pPr>
      <w:r>
        <w:rPr>
          <w:rFonts w:ascii="Palatino Linotype" w:hAnsi="Palatino Linotype" w:cs="Palatino Linotype"/>
          <w:b/>
          <w:bCs/>
        </w:rPr>
        <w:t xml:space="preserve">Oggetto: Candidatura Avviso di selezione </w:t>
      </w:r>
      <w:r>
        <w:rPr>
          <w:rFonts w:ascii="Palatino Linotype" w:hAnsi="Palatino Linotype" w:cs="Palatino Linotype"/>
          <w:b/>
          <w:bCs/>
          <w:color w:val="000000"/>
          <w:lang w:eastAsia="en-US" w:bidi="en-US"/>
        </w:rPr>
        <w:t>per l'affidamento del servizio di assistenza specialistica – a.s. 20</w:t>
      </w:r>
      <w:r w:rsidR="00C81BC5">
        <w:rPr>
          <w:rFonts w:ascii="Palatino Linotype" w:hAnsi="Palatino Linotype" w:cs="Palatino Linotype"/>
          <w:b/>
          <w:bCs/>
          <w:color w:val="000000"/>
          <w:lang w:eastAsia="en-US" w:bidi="en-US"/>
        </w:rPr>
        <w:t>2</w:t>
      </w:r>
      <w:r w:rsidR="00393E9F">
        <w:rPr>
          <w:rFonts w:ascii="Palatino Linotype" w:hAnsi="Palatino Linotype" w:cs="Palatino Linotype"/>
          <w:b/>
          <w:bCs/>
          <w:color w:val="000000"/>
          <w:lang w:eastAsia="en-US" w:bidi="en-US"/>
        </w:rPr>
        <w:t>2/23</w:t>
      </w:r>
      <w:r>
        <w:rPr>
          <w:rFonts w:ascii="Palatino Linotype" w:hAnsi="Palatino Linotype" w:cs="Palatino Linotype"/>
          <w:b/>
          <w:bCs/>
        </w:rPr>
        <w:t xml:space="preserve"> </w:t>
      </w:r>
    </w:p>
    <w:p w:rsidR="00421178" w:rsidRDefault="00421178">
      <w:pPr>
        <w:rPr>
          <w:rFonts w:ascii="Palatino Linotype" w:hAnsi="Palatino Linotype" w:cs="Palatino Linotype"/>
          <w:b/>
        </w:rPr>
      </w:pPr>
    </w:p>
    <w:p w:rsidR="00421178" w:rsidRDefault="00421178">
      <w:pPr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Il/La sottoscritt_ _______________________________________, nato/a a _________________ il _______________, residente in __________________, alla Via _________________________ n°___, recapito telefonico _____________________,  e-mail </w:t>
      </w:r>
      <w:hyperlink r:id="rId5" w:history="1">
        <w:r>
          <w:rPr>
            <w:rStyle w:val="Collegamentoipertestuale"/>
            <w:rFonts w:ascii="Palatino Linotype" w:hAnsi="Palatino Linotype" w:cs="Palatino Linotype"/>
          </w:rPr>
          <w:t>____________________________</w:t>
        </w:r>
      </w:hyperlink>
      <w:r>
        <w:rPr>
          <w:rFonts w:ascii="Palatino Linotype" w:hAnsi="Palatino Linotype" w:cs="Palatino Linotype"/>
        </w:rPr>
        <w:t>, in possesso d</w:t>
      </w:r>
      <w:r w:rsidR="003D2790">
        <w:rPr>
          <w:rFonts w:ascii="Palatino Linotype" w:hAnsi="Palatino Linotype" w:cs="Palatino Linotype"/>
        </w:rPr>
        <w:t>e</w:t>
      </w:r>
      <w:r>
        <w:rPr>
          <w:rFonts w:ascii="Palatino Linotype" w:hAnsi="Palatino Linotype" w:cs="Palatino Linotype"/>
        </w:rPr>
        <w:t>i</w:t>
      </w:r>
      <w:r w:rsidR="003D2790">
        <w:rPr>
          <w:rFonts w:ascii="Palatino Linotype" w:hAnsi="Palatino Linotype" w:cs="Palatino Linotype"/>
        </w:rPr>
        <w:t xml:space="preserve"> requisiti base previsti dall’avviso in oggetto</w:t>
      </w:r>
      <w:r>
        <w:rPr>
          <w:rFonts w:ascii="Palatino Linotype" w:hAnsi="Palatino Linotype" w:cs="Palatino Linotype"/>
        </w:rPr>
        <w:t>:</w:t>
      </w:r>
    </w:p>
    <w:p w:rsidR="00421178" w:rsidRDefault="00421178">
      <w:pPr>
        <w:jc w:val="both"/>
        <w:rPr>
          <w:rFonts w:ascii="Palatino Linotype" w:hAnsi="Palatino Linotype" w:cs="Palatino Linotype"/>
        </w:rPr>
      </w:pPr>
    </w:p>
    <w:p w:rsidR="00A106C3" w:rsidRDefault="00421178" w:rsidP="00A106C3">
      <w:pPr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□ Laurea </w:t>
      </w:r>
      <w:r w:rsidR="003D2790">
        <w:rPr>
          <w:rFonts w:ascii="Palatino Linotype" w:hAnsi="Palatino Linotype" w:cs="Palatino Linotype"/>
        </w:rPr>
        <w:t>triennale</w:t>
      </w:r>
      <w:r w:rsidR="00C81BC5">
        <w:rPr>
          <w:rFonts w:ascii="Palatino Linotype" w:hAnsi="Palatino Linotype" w:cs="Palatino Linotype"/>
        </w:rPr>
        <w:t xml:space="preserve"> in </w:t>
      </w:r>
      <w:r w:rsidR="00A106C3" w:rsidRPr="003914DE">
        <w:rPr>
          <w:rFonts w:ascii="Palatino Linotype" w:hAnsi="Palatino Linotype" w:cs="Palatino Linotype"/>
          <w:kern w:val="1"/>
        </w:rPr>
        <w:t>Pedagogia, Sociologia, Psicologia, Scienze della formazione/educazione</w:t>
      </w:r>
      <w:r w:rsidR="00A106C3">
        <w:rPr>
          <w:rFonts w:ascii="Palatino Linotype" w:hAnsi="Palatino Linotype" w:cs="Palatino Linotype"/>
          <w:kern w:val="1"/>
        </w:rPr>
        <w:t xml:space="preserve"> </w:t>
      </w:r>
      <w:r>
        <w:rPr>
          <w:rFonts w:ascii="Palatino Linotype" w:hAnsi="Palatino Linotype" w:cs="Palatino Linotype"/>
        </w:rPr>
        <w:t>conseguita nel   _______________      presso ____________________________________________________</w:t>
      </w:r>
    </w:p>
    <w:p w:rsidR="00421178" w:rsidRDefault="00421178" w:rsidP="00A106C3">
      <w:pPr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□ </w:t>
      </w:r>
      <w:r w:rsidR="00A106C3">
        <w:rPr>
          <w:rFonts w:ascii="Palatino Linotype" w:hAnsi="Palatino Linotype" w:cs="Palatino Linotype"/>
        </w:rPr>
        <w:t xml:space="preserve">Laurea triennale in ambito psico-pedagogico </w:t>
      </w:r>
      <w:r w:rsidR="00C81BC5">
        <w:rPr>
          <w:rFonts w:ascii="Palatino Linotype" w:hAnsi="Palatino Linotype" w:cs="Palatino Linotype"/>
        </w:rPr>
        <w:t>______________</w:t>
      </w:r>
      <w:r>
        <w:rPr>
          <w:rFonts w:ascii="Palatino Linotype" w:hAnsi="Palatino Linotype" w:cs="Palatino Linotype"/>
        </w:rPr>
        <w:t>____ , consegu</w:t>
      </w:r>
      <w:r w:rsidR="00A106C3">
        <w:rPr>
          <w:rFonts w:ascii="Palatino Linotype" w:hAnsi="Palatino Linotype" w:cs="Palatino Linotype"/>
        </w:rPr>
        <w:t>ita</w:t>
      </w:r>
      <w:r>
        <w:rPr>
          <w:rFonts w:ascii="Palatino Linotype" w:hAnsi="Palatino Linotype" w:cs="Palatino Linotype"/>
        </w:rPr>
        <w:t xml:space="preserve"> nel _______________ presso _________________________________________</w:t>
      </w:r>
    </w:p>
    <w:p w:rsidR="00421178" w:rsidRDefault="00421178">
      <w:pPr>
        <w:jc w:val="both"/>
        <w:rPr>
          <w:rFonts w:ascii="Palatino Linotype" w:hAnsi="Palatino Linotype" w:cs="Palatino Linotype"/>
        </w:rPr>
      </w:pPr>
    </w:p>
    <w:p w:rsidR="00421178" w:rsidRDefault="00421178">
      <w:pPr>
        <w:jc w:val="center"/>
        <w:rPr>
          <w:rFonts w:ascii="Palatino Linotype" w:hAnsi="Palatino Linotype" w:cs="Palatino Linotype"/>
          <w:b/>
        </w:rPr>
      </w:pPr>
      <w:r>
        <w:rPr>
          <w:rFonts w:ascii="Palatino Linotype" w:hAnsi="Palatino Linotype" w:cs="Palatino Linotype"/>
          <w:b/>
        </w:rPr>
        <w:t xml:space="preserve">chiede </w:t>
      </w:r>
    </w:p>
    <w:p w:rsidR="00421178" w:rsidRDefault="00421178">
      <w:pPr>
        <w:jc w:val="center"/>
        <w:rPr>
          <w:rFonts w:ascii="Palatino Linotype" w:hAnsi="Palatino Linotype" w:cs="Palatino Linotype"/>
          <w:b/>
        </w:rPr>
      </w:pPr>
    </w:p>
    <w:p w:rsidR="00C81BC5" w:rsidRDefault="00421178">
      <w:pPr>
        <w:jc w:val="both"/>
        <w:rPr>
          <w:rFonts w:ascii="Palatino Linotype" w:hAnsi="Palatino Linotype" w:cs="Palatino Linotype"/>
          <w:color w:val="000000"/>
          <w:lang w:eastAsia="en-US" w:bidi="en-US"/>
        </w:rPr>
      </w:pPr>
      <w:r>
        <w:rPr>
          <w:rFonts w:ascii="Palatino Linotype" w:hAnsi="Palatino Linotype" w:cs="Palatino Linotype"/>
        </w:rPr>
        <w:t xml:space="preserve">di poter partecipare all'Avviso di selezione </w:t>
      </w:r>
      <w:r>
        <w:rPr>
          <w:rFonts w:ascii="Palatino Linotype" w:hAnsi="Palatino Linotype" w:cs="Palatino Linotype"/>
          <w:color w:val="000000"/>
          <w:lang w:eastAsia="en-US" w:bidi="en-US"/>
        </w:rPr>
        <w:t>per l'affidamento del servizio di assi</w:t>
      </w:r>
      <w:r w:rsidR="00C81BC5">
        <w:rPr>
          <w:rFonts w:ascii="Palatino Linotype" w:hAnsi="Palatino Linotype" w:cs="Palatino Linotype"/>
          <w:color w:val="000000"/>
          <w:lang w:eastAsia="en-US" w:bidi="en-US"/>
        </w:rPr>
        <w:t>stenza specialistica – a.s. 202</w:t>
      </w:r>
      <w:r w:rsidR="00393E9F">
        <w:rPr>
          <w:rFonts w:ascii="Palatino Linotype" w:hAnsi="Palatino Linotype" w:cs="Palatino Linotype"/>
          <w:color w:val="000000"/>
          <w:lang w:eastAsia="en-US" w:bidi="en-US"/>
        </w:rPr>
        <w:t>2</w:t>
      </w:r>
      <w:r w:rsidR="00C81BC5">
        <w:rPr>
          <w:rFonts w:ascii="Palatino Linotype" w:hAnsi="Palatino Linotype" w:cs="Palatino Linotype"/>
          <w:color w:val="000000"/>
          <w:lang w:eastAsia="en-US" w:bidi="en-US"/>
        </w:rPr>
        <w:t>/2</w:t>
      </w:r>
      <w:r w:rsidR="00393E9F">
        <w:rPr>
          <w:rFonts w:ascii="Palatino Linotype" w:hAnsi="Palatino Linotype" w:cs="Palatino Linotype"/>
          <w:color w:val="000000"/>
          <w:lang w:eastAsia="en-US" w:bidi="en-US"/>
        </w:rPr>
        <w:t>3</w:t>
      </w:r>
      <w:r w:rsidR="00C81BC5">
        <w:rPr>
          <w:rFonts w:ascii="Palatino Linotype" w:hAnsi="Palatino Linotype" w:cs="Palatino Linotype"/>
          <w:color w:val="000000"/>
          <w:lang w:eastAsia="en-US" w:bidi="en-US"/>
        </w:rPr>
        <w:t xml:space="preserve"> profilo :  </w:t>
      </w:r>
    </w:p>
    <w:p w:rsidR="00421178" w:rsidRDefault="00C81BC5">
      <w:pPr>
        <w:jc w:val="both"/>
        <w:rPr>
          <w:rFonts w:ascii="Palatino Linotype" w:hAnsi="Palatino Linotype" w:cs="Palatino Linotype"/>
        </w:rPr>
      </w:pPr>
      <w:r w:rsidRPr="00C81BC5">
        <w:rPr>
          <w:rFonts w:ascii="Palatino Linotype" w:hAnsi="Palatino Linotype" w:cs="Palatino Linotype"/>
          <w:color w:val="000000"/>
          <w:sz w:val="28"/>
          <w:szCs w:val="28"/>
          <w:lang w:eastAsia="en-US" w:bidi="en-US"/>
        </w:rPr>
        <w:t>□</w:t>
      </w:r>
      <w:r w:rsidR="00A106C3">
        <w:rPr>
          <w:rFonts w:ascii="Palatino Linotype" w:hAnsi="Palatino Linotype" w:cs="Palatino Linotype"/>
          <w:color w:val="000000"/>
          <w:lang w:eastAsia="en-US" w:bidi="en-US"/>
        </w:rPr>
        <w:t xml:space="preserve"> Assistente alla comunicazione</w:t>
      </w:r>
    </w:p>
    <w:p w:rsidR="00C81BC5" w:rsidRDefault="00C81BC5">
      <w:pPr>
        <w:jc w:val="both"/>
        <w:rPr>
          <w:rFonts w:ascii="Palatino Linotype" w:hAnsi="Palatino Linotype" w:cs="Palatino Linotype"/>
          <w:color w:val="000000"/>
          <w:lang w:eastAsia="en-US" w:bidi="en-US"/>
        </w:rPr>
      </w:pPr>
      <w:r w:rsidRPr="00C81BC5">
        <w:rPr>
          <w:rFonts w:ascii="Palatino Linotype" w:hAnsi="Palatino Linotype" w:cs="Palatino Linotype"/>
          <w:color w:val="000000"/>
          <w:sz w:val="28"/>
          <w:szCs w:val="28"/>
          <w:lang w:eastAsia="en-US" w:bidi="en-US"/>
        </w:rPr>
        <w:t>□</w:t>
      </w:r>
      <w:r>
        <w:rPr>
          <w:rFonts w:ascii="Palatino Linotype" w:hAnsi="Palatino Linotype" w:cs="Palatino Linotype"/>
          <w:color w:val="000000"/>
          <w:sz w:val="28"/>
          <w:szCs w:val="28"/>
          <w:lang w:eastAsia="en-US" w:bidi="en-US"/>
        </w:rPr>
        <w:t xml:space="preserve"> </w:t>
      </w:r>
      <w:r w:rsidR="00A106C3">
        <w:rPr>
          <w:rFonts w:ascii="Palatino Linotype" w:hAnsi="Palatino Linotype" w:cs="Palatino Linotype"/>
          <w:color w:val="000000"/>
          <w:lang w:eastAsia="en-US" w:bidi="en-US"/>
        </w:rPr>
        <w:t>Psicologo</w:t>
      </w:r>
    </w:p>
    <w:p w:rsidR="00FD6D31" w:rsidRDefault="00FD6D31">
      <w:pPr>
        <w:jc w:val="both"/>
        <w:rPr>
          <w:rFonts w:ascii="Palatino Linotype" w:hAnsi="Palatino Linotype" w:cs="Palatino Linotype"/>
        </w:rPr>
      </w:pPr>
    </w:p>
    <w:p w:rsidR="00421178" w:rsidRDefault="00421178">
      <w:pPr>
        <w:autoSpaceDE w:val="0"/>
        <w:ind w:left="12"/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Il/La sottoscritt__ dichiara di accettare integralmente le condizioni previste nell'Avviso di selezione e si impegna a svolgere l’incarico senza riserva e secondo il calendario approntato dall'Istituto.</w:t>
      </w:r>
    </w:p>
    <w:p w:rsidR="00421178" w:rsidRDefault="00421178">
      <w:pPr>
        <w:autoSpaceDE w:val="0"/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Il/La sottoscritt__ è a conoscenza che, ai sensi dell’art. 26 della legge 15/68, le dichiarazioni mendaci, la falsità n</w:t>
      </w:r>
      <w:r w:rsidR="00393E9F">
        <w:rPr>
          <w:rFonts w:ascii="Palatino Linotype" w:hAnsi="Palatino Linotype" w:cs="Palatino Linotype"/>
        </w:rPr>
        <w:t>egli atti e l’uso di atti falsi</w:t>
      </w:r>
      <w:r>
        <w:rPr>
          <w:rFonts w:ascii="Palatino Linotype" w:hAnsi="Palatino Linotype" w:cs="Palatino Linotype"/>
        </w:rPr>
        <w:t xml:space="preserve"> sono puniti ai sensi del codice penale e delle leggi speciali. </w:t>
      </w:r>
    </w:p>
    <w:p w:rsidR="00A106C3" w:rsidRPr="00A106C3" w:rsidRDefault="00A106C3" w:rsidP="00A106C3">
      <w:pPr>
        <w:spacing w:line="100" w:lineRule="atLeast"/>
        <w:jc w:val="both"/>
        <w:rPr>
          <w:rFonts w:ascii="Palatino Linotype" w:hAnsi="Palatino Linotype" w:cs="Palatino Linotype"/>
        </w:rPr>
      </w:pPr>
      <w:r w:rsidRPr="00A106C3">
        <w:rPr>
          <w:rFonts w:ascii="Palatino Linotype" w:hAnsi="Palatino Linotype" w:cs="Palatino Linotype"/>
        </w:rPr>
        <w:t>__l__ sottoscritto/a autorizza l’Istituto al trattamento dei dati personali, secondo quanto previsto dalla Legge 675/96 del 31 dicembre 1996, successivamente specificato dall’art.13 D.Lgs 196/2003 (codice sulla privacy), e del Regolamento (UE) 2016/679 del Parlamento europeo e del Consiglio, del 27 aprile 2016 (GDPR), solo per i fini istituzionali e necessari per l’espletamento della procedura di cui alla presente domanda.</w:t>
      </w:r>
    </w:p>
    <w:p w:rsidR="00A106C3" w:rsidRDefault="00A106C3">
      <w:pPr>
        <w:autoSpaceDE w:val="0"/>
        <w:jc w:val="both"/>
        <w:rPr>
          <w:rFonts w:ascii="Palatino Linotype" w:hAnsi="Palatino Linotype" w:cs="Palatino Linotype"/>
        </w:rPr>
      </w:pPr>
    </w:p>
    <w:p w:rsidR="00421178" w:rsidRDefault="00421178">
      <w:pPr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Allega alla presente:</w:t>
      </w:r>
    </w:p>
    <w:p w:rsidR="00421178" w:rsidRDefault="00421178">
      <w:pPr>
        <w:numPr>
          <w:ilvl w:val="0"/>
          <w:numId w:val="1"/>
        </w:numPr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curriculum vitae et studiorum firmato</w:t>
      </w:r>
    </w:p>
    <w:p w:rsidR="00421178" w:rsidRDefault="00421178">
      <w:pPr>
        <w:numPr>
          <w:ilvl w:val="0"/>
          <w:numId w:val="1"/>
        </w:numPr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copia di un documento di riconoscimento in corso di validità </w:t>
      </w:r>
    </w:p>
    <w:p w:rsidR="00421178" w:rsidRDefault="00421178">
      <w:pPr>
        <w:rPr>
          <w:rFonts w:ascii="Palatino Linotype" w:hAnsi="Palatino Linotype" w:cs="Palatino Linotype"/>
        </w:rPr>
      </w:pPr>
    </w:p>
    <w:p w:rsidR="00421178" w:rsidRDefault="00421178">
      <w:pPr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Napoli, __________      </w:t>
      </w:r>
    </w:p>
    <w:p w:rsidR="00421178" w:rsidRDefault="00421178">
      <w:pPr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                                                            </w:t>
      </w:r>
      <w:r>
        <w:rPr>
          <w:rFonts w:ascii="Palatino Linotype" w:hAnsi="Palatino Linotype" w:cs="Palatino Linotype"/>
        </w:rPr>
        <w:tab/>
      </w:r>
      <w:r>
        <w:rPr>
          <w:rFonts w:ascii="Palatino Linotype" w:hAnsi="Palatino Linotype" w:cs="Palatino Linotype"/>
        </w:rPr>
        <w:tab/>
      </w:r>
      <w:r>
        <w:rPr>
          <w:rFonts w:ascii="Palatino Linotype" w:hAnsi="Palatino Linotype" w:cs="Palatino Linotype"/>
        </w:rPr>
        <w:tab/>
      </w:r>
      <w:r>
        <w:rPr>
          <w:rFonts w:ascii="Palatino Linotype" w:hAnsi="Palatino Linotype" w:cs="Palatino Linotype"/>
        </w:rPr>
        <w:tab/>
      </w:r>
      <w:r>
        <w:rPr>
          <w:rFonts w:ascii="Palatino Linotype" w:hAnsi="Palatino Linotype" w:cs="Palatino Linotype"/>
        </w:rPr>
        <w:tab/>
        <w:t>In fede</w:t>
      </w:r>
    </w:p>
    <w:p w:rsidR="00421178" w:rsidRDefault="00421178">
      <w:r>
        <w:rPr>
          <w:rFonts w:ascii="Palatino Linotype" w:hAnsi="Palatino Linotype" w:cs="Palatino Linotype"/>
        </w:rPr>
        <w:tab/>
      </w:r>
      <w:r>
        <w:rPr>
          <w:rFonts w:ascii="Palatino Linotype" w:hAnsi="Palatino Linotype" w:cs="Palatino Linotype"/>
        </w:rPr>
        <w:tab/>
      </w:r>
      <w:r>
        <w:rPr>
          <w:rFonts w:ascii="Palatino Linotype" w:hAnsi="Palatino Linotype" w:cs="Palatino Linotype"/>
        </w:rPr>
        <w:tab/>
      </w:r>
      <w:r>
        <w:rPr>
          <w:rFonts w:ascii="Palatino Linotype" w:hAnsi="Palatino Linotype" w:cs="Palatino Linotype"/>
        </w:rPr>
        <w:tab/>
      </w:r>
      <w:r>
        <w:rPr>
          <w:rFonts w:ascii="Palatino Linotype" w:hAnsi="Palatino Linotype" w:cs="Palatino Linotype"/>
        </w:rPr>
        <w:tab/>
      </w:r>
      <w:r>
        <w:rPr>
          <w:rFonts w:ascii="Palatino Linotype" w:hAnsi="Palatino Linotype" w:cs="Palatino Linotype"/>
        </w:rPr>
        <w:tab/>
      </w:r>
      <w:r>
        <w:rPr>
          <w:rFonts w:ascii="Palatino Linotype" w:hAnsi="Palatino Linotype" w:cs="Palatino Linotype"/>
        </w:rPr>
        <w:tab/>
      </w:r>
      <w:r>
        <w:rPr>
          <w:rFonts w:ascii="Palatino Linotype" w:hAnsi="Palatino Linotype" w:cs="Palatino Linotype"/>
        </w:rPr>
        <w:tab/>
        <w:t xml:space="preserve">   __________________________</w:t>
      </w:r>
      <w:r>
        <w:rPr>
          <w:rFonts w:ascii="Palatino Linotype" w:hAnsi="Palatino Linotype" w:cs="Palatino Linotype"/>
          <w:i/>
        </w:rPr>
        <w:t xml:space="preserve">      </w:t>
      </w:r>
    </w:p>
    <w:sectPr w:rsidR="00421178">
      <w:pgSz w:w="11906" w:h="16838"/>
      <w:pgMar w:top="851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Wingdings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Wingdings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Wingdings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Wingdings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Wingdings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Wingdings"/>
        <w:sz w:val="18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Palatino Linotype" w:eastAsia="Times New Roman" w:hAnsi="Palatino Linotype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6A3419D4"/>
    <w:multiLevelType w:val="hybridMultilevel"/>
    <w:tmpl w:val="560C775E"/>
    <w:lvl w:ilvl="0" w:tplc="C118302C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Palatino Linotyp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grammar="clean"/>
  <w:stylePaneFormatFilter w:val="000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C81BC5"/>
    <w:rsid w:val="000B0370"/>
    <w:rsid w:val="00393E9F"/>
    <w:rsid w:val="003D2790"/>
    <w:rsid w:val="00421178"/>
    <w:rsid w:val="00A106C3"/>
    <w:rsid w:val="00C81BC5"/>
    <w:rsid w:val="00D5451F"/>
    <w:rsid w:val="00FD6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/>
      <w:sz w:val="18"/>
    </w:rPr>
  </w:style>
  <w:style w:type="character" w:customStyle="1" w:styleId="WW8Num2z0">
    <w:name w:val="WW8Num2z0"/>
  </w:style>
  <w:style w:type="character" w:customStyle="1" w:styleId="WW8Num3z0">
    <w:name w:val="WW8Num3z0"/>
    <w:rPr>
      <w:rFonts w:ascii="Palatino Linotype" w:eastAsia="Times New Roman" w:hAnsi="Palatino Linotype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Carpredefinitoparagrafo5">
    <w:name w:val="Car. predefinito paragrafo5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4">
    <w:name w:val="Car. predefinito paragrafo4"/>
  </w:style>
  <w:style w:type="character" w:customStyle="1" w:styleId="Carpredefinitoparagrafo3">
    <w:name w:val="Car. predefinito paragrafo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Carpredefinitoparagrafo2">
    <w:name w:val="Car. predefinito paragrafo2"/>
  </w:style>
  <w:style w:type="character" w:customStyle="1" w:styleId="WW8Num1z1">
    <w:name w:val="WW8Num1z1"/>
    <w:rPr>
      <w:rFonts w:ascii="Wingdings 2" w:hAnsi="Wingdings 2" w:cs="StarSymbol"/>
      <w:sz w:val="18"/>
      <w:szCs w:val="18"/>
    </w:rPr>
  </w:style>
  <w:style w:type="character" w:customStyle="1" w:styleId="WW8Num1z2">
    <w:name w:val="WW8Num1z2"/>
    <w:rPr>
      <w:rFonts w:ascii="StarSymbol" w:hAnsi="StarSymbol" w:cs="StarSymbol"/>
      <w:sz w:val="18"/>
      <w:szCs w:val="18"/>
    </w:rPr>
  </w:style>
  <w:style w:type="character" w:customStyle="1" w:styleId="WW8Num1z3">
    <w:name w:val="WW8Num1z3"/>
    <w:rPr>
      <w:rFonts w:ascii="Wingdings" w:hAnsi="Wingdings" w:cs="StarSymbol"/>
      <w:sz w:val="18"/>
      <w:szCs w:val="18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Carpredefinitoparagrafo1">
    <w:name w:val="Car. predefinito paragrafo1"/>
  </w:style>
  <w:style w:type="character" w:customStyle="1" w:styleId="WW8Num18z0">
    <w:name w:val="WW8Num18z0"/>
    <w:rPr>
      <w:rFonts w:ascii="Wingdings" w:hAnsi="Wingdings" w:cs="Wingdings"/>
      <w:sz w:val="18"/>
    </w:rPr>
  </w:style>
  <w:style w:type="character" w:customStyle="1" w:styleId="WW8Num18z1">
    <w:name w:val="WW8Num18z1"/>
    <w:rPr>
      <w:rFonts w:ascii="Wingdings 2" w:hAnsi="Wingdings 2" w:cs="StarSymbol"/>
      <w:sz w:val="18"/>
      <w:szCs w:val="18"/>
    </w:rPr>
  </w:style>
  <w:style w:type="character" w:customStyle="1" w:styleId="WW8Num18z2">
    <w:name w:val="WW8Num18z2"/>
    <w:rPr>
      <w:rFonts w:ascii="StarSymbol" w:hAnsi="StarSymbol" w:cs="StarSymbol"/>
      <w:sz w:val="18"/>
      <w:szCs w:val="18"/>
    </w:rPr>
  </w:style>
  <w:style w:type="character" w:customStyle="1" w:styleId="WW8Num18z3">
    <w:name w:val="WW8Num18z3"/>
    <w:rPr>
      <w:rFonts w:ascii="Wingdings" w:hAnsi="Wingdings" w:cs="StarSymbol"/>
      <w:sz w:val="18"/>
      <w:szCs w:val="18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TestofumettoCarattere">
    <w:name w:val="Testo fumetto Carattere"/>
    <w:rPr>
      <w:rFonts w:ascii="Segoe UI" w:hAnsi="Segoe UI" w:cs="Segoe UI"/>
      <w:sz w:val="18"/>
      <w:szCs w:val="18"/>
    </w:rPr>
  </w:style>
  <w:style w:type="paragraph" w:customStyle="1" w:styleId="Intestazione5">
    <w:name w:val="Intestazione5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Corpo testo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5">
    <w:name w:val="Didascalia5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aption">
    <w:name w:val="Caption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e"/>
    <w:pPr>
      <w:suppressLineNumbers/>
    </w:pPr>
    <w:rPr>
      <w:rFonts w:cs="Lucida Sans"/>
    </w:rPr>
  </w:style>
  <w:style w:type="paragraph" w:customStyle="1" w:styleId="Intestazione4">
    <w:name w:val="Intestazione4"/>
    <w:basedOn w:val="Normale"/>
    <w:next w:val="Corpotesto"/>
    <w:pPr>
      <w:keepNext/>
      <w:spacing w:before="240" w:after="120"/>
    </w:pPr>
    <w:rPr>
      <w:rFonts w:ascii="Calibri" w:eastAsia="Microsoft YaHei" w:hAnsi="Calibri" w:cs="Mangal"/>
      <w:sz w:val="28"/>
      <w:szCs w:val="28"/>
    </w:rPr>
  </w:style>
  <w:style w:type="paragraph" w:customStyle="1" w:styleId="Didascalia4">
    <w:name w:val="Didascalia4"/>
    <w:basedOn w:val="Normale"/>
    <w:pPr>
      <w:suppressLineNumbers/>
      <w:spacing w:before="120" w:after="120"/>
    </w:pPr>
    <w:rPr>
      <w:rFonts w:ascii="Calibri" w:hAnsi="Calibri" w:cs="Mangal"/>
      <w:i/>
      <w:iCs/>
    </w:rPr>
  </w:style>
  <w:style w:type="paragraph" w:customStyle="1" w:styleId="Intestazione3">
    <w:name w:val="Intestazione3"/>
    <w:basedOn w:val="Normale"/>
    <w:next w:val="Corpotesto"/>
    <w:pPr>
      <w:keepNext/>
      <w:spacing w:before="240" w:after="120"/>
    </w:pPr>
    <w:rPr>
      <w:rFonts w:ascii="Calibri" w:eastAsia="Microsoft YaHei" w:hAnsi="Calibri" w:cs="Mangal"/>
      <w:sz w:val="28"/>
      <w:szCs w:val="28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rFonts w:ascii="Calibri" w:hAnsi="Calibri" w:cs="Mangal"/>
      <w:i/>
      <w:iCs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144"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emioblu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HP</Company>
  <LinksUpToDate>false</LinksUpToDate>
  <CharactersWithSpaces>2203</CharactersWithSpaces>
  <SharedDoc>false</SharedDoc>
  <HLinks>
    <vt:vector size="6" baseType="variant">
      <vt:variant>
        <vt:i4>7929922</vt:i4>
      </vt:variant>
      <vt:variant>
        <vt:i4>0</vt:i4>
      </vt:variant>
      <vt:variant>
        <vt:i4>0</vt:i4>
      </vt:variant>
      <vt:variant>
        <vt:i4>5</vt:i4>
      </vt:variant>
      <vt:variant>
        <vt:lpwstr>mailto:maremioblu@hotmail.com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xxx</dc:creator>
  <cp:lastModifiedBy>Personale-new</cp:lastModifiedBy>
  <cp:revision>2</cp:revision>
  <cp:lastPrinted>2022-03-18T14:28:00Z</cp:lastPrinted>
  <dcterms:created xsi:type="dcterms:W3CDTF">2022-11-21T08:08:00Z</dcterms:created>
  <dcterms:modified xsi:type="dcterms:W3CDTF">2022-11-21T08:08:00Z</dcterms:modified>
</cp:coreProperties>
</file>