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22" w:rsidRDefault="00526539">
      <w:pPr>
        <w:widowControl w:val="0"/>
        <w:tabs>
          <w:tab w:val="left" w:pos="5720"/>
        </w:tabs>
        <w:autoSpaceDE w:val="0"/>
        <w:autoSpaceDN w:val="0"/>
        <w:adjustRightInd w:val="0"/>
        <w:spacing w:before="62" w:after="0" w:line="271" w:lineRule="exact"/>
        <w:ind w:left="259" w:right="-20"/>
        <w:rPr>
          <w:rFonts w:ascii="Times New Roman" w:hAnsi="Times New Roman" w:cs="Times New Roman"/>
          <w:sz w:val="24"/>
          <w:szCs w:val="24"/>
        </w:rPr>
      </w:pPr>
      <w:r w:rsidRPr="00526539">
        <w:rPr>
          <w:noProof/>
        </w:rPr>
        <w:pict>
          <v:rect id="_x0000_s1026" style="position:absolute;left:0;text-align:left;margin-left:68.65pt;margin-top:326.25pt;width:9pt;height:12pt;z-index:-251658240;mso-position-horizontal-relative:page;mso-position-vertical-relative:page" o:allowincell="f" filled="f" stroked="f">
            <v:textbox inset="0,0,0,0">
              <w:txbxContent>
                <w:p w:rsidR="00004022" w:rsidRDefault="0044365C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15570" cy="146050"/>
                        <wp:effectExtent l="0" t="0" r="0" b="0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57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4022" w:rsidRDefault="000040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 w:rsidR="00004022">
        <w:rPr>
          <w:rFonts w:ascii="Times New Roman" w:hAnsi="Times New Roman" w:cs="Times New Roman"/>
          <w:b/>
          <w:bCs/>
          <w:spacing w:val="-2"/>
          <w:position w:val="-1"/>
          <w:sz w:val="24"/>
          <w:szCs w:val="24"/>
        </w:rPr>
        <w:t>L</w:t>
      </w:r>
      <w:r w:rsidR="00004022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 w:rsidR="00004022"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="00004022"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G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 w:rsidR="00004022">
        <w:rPr>
          <w:rFonts w:ascii="Times New Roman" w:hAnsi="Times New Roman" w:cs="Times New Roman"/>
          <w:b/>
          <w:bCs/>
          <w:spacing w:val="-2"/>
          <w:position w:val="-1"/>
          <w:sz w:val="24"/>
          <w:szCs w:val="24"/>
        </w:rPr>
        <w:t>T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O</w:t>
      </w:r>
      <w:r w:rsidR="00004022">
        <w:rPr>
          <w:rFonts w:ascii="Times New Roman" w:hAnsi="Times New Roman" w:cs="Times New Roman"/>
          <w:b/>
          <w:bCs/>
          <w:spacing w:val="8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 w:rsidR="00004022">
        <w:rPr>
          <w:rFonts w:ascii="Times New Roman" w:hAnsi="Times New Roman" w:cs="Times New Roman"/>
          <w:b/>
          <w:bCs/>
          <w:spacing w:val="7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>T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 w:rsidR="00004022"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</w:rPr>
        <w:t>b</w:t>
      </w:r>
      <w:r w:rsidR="00004022"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="00004022"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l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la</w:t>
      </w:r>
      <w:r w:rsidR="00004022"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</w:rPr>
        <w:t>d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 w:rsidR="00004022">
        <w:rPr>
          <w:rFonts w:ascii="Times New Roman" w:hAnsi="Times New Roman" w:cs="Times New Roman"/>
          <w:b/>
          <w:bCs/>
          <w:spacing w:val="8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v</w:t>
      </w:r>
      <w:r w:rsidR="00004022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a</w:t>
      </w:r>
      <w:r w:rsidR="00004022"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l</w:t>
      </w:r>
      <w:r w:rsidR="00004022"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</w:rPr>
        <w:t>u</w:t>
      </w:r>
      <w:r w:rsidR="00004022"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t</w:t>
      </w:r>
      <w:r w:rsidR="0000402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>a</w:t>
      </w:r>
      <w:r w:rsidR="00004022"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z</w:t>
      </w:r>
      <w:r w:rsidR="0000402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>i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o</w:t>
      </w:r>
      <w:r w:rsidR="00004022"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</w:rPr>
        <w:t>n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e</w:t>
      </w:r>
      <w:r w:rsidR="00004022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</w:rPr>
        <w:t>d</w:t>
      </w:r>
      <w:r w:rsidR="00004022"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 w:rsidR="00004022">
        <w:rPr>
          <w:rFonts w:ascii="Times New Roman" w:hAnsi="Times New Roman" w:cs="Times New Roman"/>
          <w:b/>
          <w:bCs/>
          <w:spacing w:val="8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t</w:t>
      </w:r>
      <w:r w:rsidR="0000402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>i</w:t>
      </w:r>
      <w:r w:rsidR="00004022"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t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oli</w:t>
      </w:r>
      <w:r w:rsidR="00004022">
        <w:rPr>
          <w:rFonts w:ascii="Times New Roman" w:hAnsi="Times New Roman" w:cs="Times New Roman"/>
          <w:b/>
          <w:bCs/>
          <w:spacing w:val="12"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</w:rPr>
        <w:t>-</w:t>
      </w:r>
      <w:r w:rsidR="00DD1F7D">
        <w:rPr>
          <w:rFonts w:ascii="Times New Roman" w:hAnsi="Times New Roman" w:cs="Times New Roman"/>
          <w:b/>
          <w:bCs/>
          <w:position w:val="-1"/>
          <w:sz w:val="24"/>
          <w:szCs w:val="24"/>
        </w:rPr>
        <w:t xml:space="preserve"> </w:t>
      </w:r>
      <w:r w:rsidR="00004022">
        <w:rPr>
          <w:rFonts w:ascii="Times New Roman" w:hAnsi="Times New Roman" w:cs="Times New Roman"/>
          <w:b/>
          <w:bCs/>
          <w:spacing w:val="-3"/>
          <w:position w:val="-1"/>
          <w:sz w:val="24"/>
          <w:szCs w:val="24"/>
          <w:u w:val="thick"/>
        </w:rPr>
        <w:t>P</w:t>
      </w:r>
      <w:r w:rsidR="00004022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E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R</w:t>
      </w:r>
      <w:r w:rsidR="00004022">
        <w:rPr>
          <w:rFonts w:ascii="Times New Roman" w:hAnsi="Times New Roman" w:cs="Times New Roman"/>
          <w:b/>
          <w:bCs/>
          <w:spacing w:val="7"/>
          <w:position w:val="-1"/>
          <w:sz w:val="24"/>
          <w:szCs w:val="24"/>
          <w:u w:val="thick"/>
        </w:rPr>
        <w:t xml:space="preserve"> 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D</w:t>
      </w:r>
      <w:r w:rsidR="0000402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  <w:u w:val="thick"/>
        </w:rPr>
        <w:t>O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C</w:t>
      </w:r>
      <w:r w:rsidR="00004022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E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N</w:t>
      </w:r>
      <w:r w:rsidR="00004022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T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E</w:t>
      </w:r>
      <w:r w:rsidR="00004022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u w:val="thick"/>
        </w:rPr>
        <w:t xml:space="preserve"> </w:t>
      </w:r>
      <w:r w:rsidR="00DD1F7D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u w:val="thick"/>
        </w:rPr>
        <w:t>M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AD</w:t>
      </w:r>
      <w:r w:rsidR="0000402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  <w:u w:val="thick"/>
        </w:rPr>
        <w:t>R</w:t>
      </w:r>
      <w:r w:rsidR="00004022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E</w:t>
      </w:r>
      <w:r w:rsidR="00004022">
        <w:rPr>
          <w:rFonts w:ascii="Times New Roman" w:hAnsi="Times New Roman" w:cs="Times New Roman"/>
          <w:b/>
          <w:bCs/>
          <w:spacing w:val="8"/>
          <w:position w:val="-1"/>
          <w:sz w:val="24"/>
          <w:szCs w:val="24"/>
          <w:u w:val="thick"/>
        </w:rPr>
        <w:t>L</w:t>
      </w:r>
      <w:r w:rsidR="00004022">
        <w:rPr>
          <w:rFonts w:ascii="Times New Roman" w:hAnsi="Times New Roman" w:cs="Times New Roman"/>
          <w:b/>
          <w:bCs/>
          <w:spacing w:val="-2"/>
          <w:position w:val="-1"/>
          <w:sz w:val="24"/>
          <w:szCs w:val="24"/>
          <w:u w:val="thick"/>
        </w:rPr>
        <w:t>I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N</w:t>
      </w:r>
      <w:r w:rsidR="0000402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  <w:u w:val="thick"/>
        </w:rPr>
        <w:t>G</w:t>
      </w:r>
      <w:r w:rsidR="00004022"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UA</w:t>
      </w:r>
    </w:p>
    <w:p w:rsidR="00004022" w:rsidRDefault="00004022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004022" w:rsidRDefault="00004022">
      <w:pPr>
        <w:widowControl w:val="0"/>
        <w:tabs>
          <w:tab w:val="left" w:pos="4180"/>
          <w:tab w:val="left" w:pos="6020"/>
          <w:tab w:val="left" w:pos="7500"/>
          <w:tab w:val="left" w:pos="8700"/>
        </w:tabs>
        <w:autoSpaceDE w:val="0"/>
        <w:autoSpaceDN w:val="0"/>
        <w:adjustRightInd w:val="0"/>
        <w:spacing w:before="33" w:after="0" w:line="238" w:lineRule="auto"/>
        <w:ind w:left="259" w:right="9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6"/>
        </w:rPr>
        <w:t>I</w:t>
      </w:r>
      <w:r>
        <w:rPr>
          <w:rFonts w:ascii="Times New Roman" w:hAnsi="Times New Roman" w:cs="Times New Roman"/>
          <w:spacing w:val="-4"/>
        </w:rPr>
        <w:t>l</w:t>
      </w:r>
      <w:r>
        <w:rPr>
          <w:rFonts w:ascii="Times New Roman" w:hAnsi="Times New Roman" w:cs="Times New Roman"/>
          <w:spacing w:val="1"/>
        </w:rPr>
        <w:t>/</w:t>
      </w:r>
      <w:r>
        <w:rPr>
          <w:rFonts w:ascii="Times New Roman" w:hAnsi="Times New Roman" w:cs="Times New Roman"/>
          <w:spacing w:val="-1"/>
        </w:rPr>
        <w:t>L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  <w:spacing w:val="6"/>
        </w:rPr>
        <w:t>t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  <w:spacing w:val="-2"/>
        </w:rPr>
        <w:t>c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1"/>
        </w:rPr>
        <w:t>tt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1"/>
        </w:rPr>
        <w:t>/</w:t>
      </w: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-5"/>
        </w:rPr>
        <w:t>n</w:t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1"/>
        </w:rPr>
        <w:t>/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1"/>
        </w:rPr>
        <w:t>si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  <w:spacing w:val="-2"/>
        </w:rPr>
        <w:t>e</w:t>
      </w:r>
      <w:r>
        <w:rPr>
          <w:rFonts w:ascii="Times New Roman" w:hAnsi="Times New Roman" w:cs="Times New Roman"/>
          <w:spacing w:val="-4"/>
        </w:rPr>
        <w:t>n</w:t>
      </w:r>
      <w:r>
        <w:rPr>
          <w:rFonts w:ascii="Times New Roman" w:hAnsi="Times New Roman" w:cs="Times New Roman"/>
          <w:spacing w:val="6"/>
        </w:rPr>
        <w:t>t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1"/>
        </w:rPr>
        <w:t>i</w:t>
      </w:r>
      <w:r>
        <w:rPr>
          <w:rFonts w:ascii="Times New Roman" w:hAnsi="Times New Roman" w:cs="Times New Roman"/>
        </w:rPr>
        <w:t xml:space="preserve">n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  <w:spacing w:val="-4"/>
        </w:rPr>
        <w:t>ll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  <w:spacing w:val="-5"/>
        </w:rPr>
        <w:t>v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  <w:u w:val="thick"/>
        </w:rPr>
        <w:t xml:space="preserve"> </w:t>
      </w:r>
      <w:r>
        <w:rPr>
          <w:rFonts w:ascii="Times New Roman" w:hAnsi="Times New Roman" w:cs="Times New Roman"/>
          <w:u w:val="thick"/>
        </w:rPr>
        <w:tab/>
      </w:r>
      <w:r>
        <w:rPr>
          <w:rFonts w:ascii="Times New Roman" w:hAnsi="Times New Roman" w:cs="Times New Roman"/>
          <w:u w:val="thick"/>
        </w:rPr>
        <w:tab/>
      </w:r>
      <w:proofErr w:type="spellStart"/>
      <w:r>
        <w:rPr>
          <w:rFonts w:ascii="Times New Roman" w:hAnsi="Times New Roman" w:cs="Times New Roman"/>
          <w:spacing w:val="-5"/>
        </w:rPr>
        <w:t>n</w:t>
      </w:r>
      <w:r>
        <w:rPr>
          <w:rFonts w:ascii="Times New Roman" w:hAnsi="Times New Roman" w:cs="Times New Roman"/>
          <w:spacing w:val="2"/>
        </w:rPr>
        <w:t>.</w:t>
      </w:r>
      <w:r>
        <w:rPr>
          <w:rFonts w:ascii="Times New Roman" w:hAnsi="Times New Roman" w:cs="Times New Roman"/>
          <w:spacing w:val="-2"/>
        </w:rPr>
        <w:t>c</w:t>
      </w:r>
      <w:r>
        <w:rPr>
          <w:rFonts w:ascii="Times New Roman" w:hAnsi="Times New Roman" w:cs="Times New Roman"/>
        </w:rPr>
        <w:t>.</w:t>
      </w:r>
      <w:proofErr w:type="spell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w w:val="36"/>
          <w:u w:val="single"/>
        </w:rPr>
        <w:t xml:space="preserve"> </w:t>
      </w:r>
      <w:r>
        <w:rPr>
          <w:rFonts w:ascii="Times New Roman" w:hAnsi="Times New Roman" w:cs="Times New Roman"/>
        </w:rPr>
        <w:t>_, d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3"/>
        </w:rPr>
        <w:t>c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  <w:spacing w:val="-2"/>
        </w:rPr>
        <w:t>r</w:t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1"/>
        </w:rPr>
        <w:t>tt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  <w:spacing w:val="-4"/>
        </w:rPr>
        <w:t>l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5"/>
        </w:rPr>
        <w:t>op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  <w:spacing w:val="-5"/>
        </w:rPr>
        <w:t>n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1"/>
        </w:rPr>
        <w:t>l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  <w:spacing w:val="3"/>
        </w:rPr>
        <w:t>à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43"/>
        </w:rPr>
        <w:t xml:space="preserve"> </w:t>
      </w:r>
      <w:r>
        <w:rPr>
          <w:rFonts w:ascii="Times New Roman" w:hAnsi="Times New Roman" w:cs="Times New Roman"/>
          <w:spacing w:val="-5"/>
        </w:rPr>
        <w:t>d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1"/>
        </w:rPr>
        <w:t>ss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8"/>
        </w:rPr>
        <w:t>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1"/>
        </w:rPr>
        <w:t>i</w:t>
      </w:r>
      <w:r>
        <w:rPr>
          <w:rFonts w:ascii="Times New Roman" w:hAnsi="Times New Roman" w:cs="Times New Roman"/>
        </w:rPr>
        <w:t xml:space="preserve">n 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1"/>
        </w:rPr>
        <w:t>ss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5"/>
        </w:rPr>
        <w:t>d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52"/>
        </w:rPr>
        <w:t xml:space="preserve"> </w:t>
      </w:r>
      <w:r>
        <w:rPr>
          <w:rFonts w:ascii="Times New Roman" w:hAnsi="Times New Roman" w:cs="Times New Roman"/>
          <w:spacing w:val="6"/>
        </w:rPr>
        <w:t>t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>l</w:t>
      </w:r>
      <w:r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  <w:spacing w:val="1"/>
        </w:rPr>
        <w:t xml:space="preserve"> d</w:t>
      </w:r>
      <w:r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  <w:spacing w:val="1"/>
        </w:rPr>
        <w:t xml:space="preserve"> st</w:t>
      </w:r>
      <w:r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  <w:spacing w:val="-5"/>
        </w:rPr>
        <w:t>d</w:t>
      </w:r>
      <w:r>
        <w:rPr>
          <w:rFonts w:ascii="Times New Roman" w:hAnsi="Times New Roman" w:cs="Times New Roman"/>
          <w:spacing w:val="1"/>
        </w:rPr>
        <w:t>i</w:t>
      </w:r>
      <w:r>
        <w:rPr>
          <w:rFonts w:ascii="Times New Roman" w:hAnsi="Times New Roman" w:cs="Times New Roman"/>
        </w:rPr>
        <w:t>o  e</w:t>
      </w:r>
      <w:r>
        <w:rPr>
          <w:rFonts w:ascii="Times New Roman" w:hAnsi="Times New Roman" w:cs="Times New Roman"/>
          <w:spacing w:val="54"/>
        </w:rPr>
        <w:t xml:space="preserve">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4"/>
        </w:rPr>
        <w:t>o</w:t>
      </w:r>
      <w:r>
        <w:rPr>
          <w:rFonts w:ascii="Times New Roman" w:hAnsi="Times New Roman" w:cs="Times New Roman"/>
          <w:spacing w:val="-2"/>
        </w:rPr>
        <w:t>f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5"/>
        </w:rPr>
        <w:t>s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>n</w:t>
      </w:r>
      <w:r>
        <w:rPr>
          <w:rFonts w:ascii="Times New Roman" w:hAnsi="Times New Roman" w:cs="Times New Roman"/>
          <w:spacing w:val="8"/>
        </w:rPr>
        <w:t>a</w:t>
      </w:r>
      <w:r>
        <w:rPr>
          <w:rFonts w:ascii="Times New Roman" w:hAnsi="Times New Roman" w:cs="Times New Roman"/>
          <w:spacing w:val="-4"/>
        </w:rPr>
        <w:t>l</w:t>
      </w:r>
      <w:r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2"/>
        </w:rPr>
        <w:t>e</w:t>
      </w:r>
      <w:r>
        <w:rPr>
          <w:rFonts w:ascii="Times New Roman" w:hAnsi="Times New Roman" w:cs="Times New Roman"/>
        </w:rPr>
        <w:t xml:space="preserve">d </w:t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  <w:spacing w:val="-4"/>
        </w:rPr>
        <w:t>l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  <w:spacing w:val="3"/>
        </w:rPr>
        <w:t>a</w:t>
      </w:r>
      <w:r>
        <w:rPr>
          <w:rFonts w:ascii="Times New Roman" w:hAnsi="Times New Roman" w:cs="Times New Roman"/>
          <w:spacing w:val="-1"/>
        </w:rPr>
        <w:t>f</w:t>
      </w:r>
      <w:r>
        <w:rPr>
          <w:rFonts w:ascii="Times New Roman" w:hAnsi="Times New Roman" w:cs="Times New Roman"/>
          <w:spacing w:val="-2"/>
        </w:rPr>
        <w:t>f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  <w:spacing w:val="-5"/>
        </w:rPr>
        <w:t>n</w:t>
      </w:r>
      <w:r>
        <w:rPr>
          <w:rFonts w:ascii="Times New Roman" w:hAnsi="Times New Roman" w:cs="Times New Roman"/>
          <w:spacing w:val="6"/>
        </w:rPr>
        <w:t>t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37"/>
        </w:rPr>
        <w:t xml:space="preserve"> </w:t>
      </w:r>
      <w:r>
        <w:rPr>
          <w:rFonts w:ascii="Times New Roman" w:hAnsi="Times New Roman" w:cs="Times New Roman"/>
          <w:spacing w:val="1"/>
        </w:rPr>
        <w:t>i</w:t>
      </w:r>
      <w:r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3"/>
        </w:rPr>
        <w:t>c</w:t>
      </w:r>
      <w:r>
        <w:rPr>
          <w:rFonts w:ascii="Times New Roman" w:hAnsi="Times New Roman" w:cs="Times New Roman"/>
          <w:spacing w:val="-4"/>
        </w:rPr>
        <w:t>o</w:t>
      </w:r>
      <w:r>
        <w:rPr>
          <w:rFonts w:ascii="Times New Roman" w:hAnsi="Times New Roman" w:cs="Times New Roman"/>
          <w:spacing w:val="3"/>
        </w:rPr>
        <w:t>r</w:t>
      </w:r>
      <w:r>
        <w:rPr>
          <w:rFonts w:ascii="Times New Roman" w:hAnsi="Times New Roman" w:cs="Times New Roman"/>
        </w:rPr>
        <w:t>so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4"/>
        </w:rPr>
        <w:t>l</w:t>
      </w:r>
      <w:r>
        <w:rPr>
          <w:rFonts w:ascii="Times New Roman" w:hAnsi="Times New Roman" w:cs="Times New Roman"/>
          <w:spacing w:val="1"/>
        </w:rPr>
        <w:t>i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  <w:spacing w:val="-5"/>
        </w:rPr>
        <w:t>g</w:t>
      </w:r>
      <w:r>
        <w:rPr>
          <w:rFonts w:ascii="Times New Roman" w:hAnsi="Times New Roman" w:cs="Times New Roman"/>
          <w:spacing w:val="5"/>
        </w:rPr>
        <w:t>u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1"/>
        </w:rPr>
        <w:t>st</w:t>
      </w:r>
      <w:r>
        <w:rPr>
          <w:rFonts w:ascii="Times New Roman" w:hAnsi="Times New Roman" w:cs="Times New Roman"/>
          <w:spacing w:val="-4"/>
        </w:rPr>
        <w:t>i</w:t>
      </w:r>
      <w:r>
        <w:rPr>
          <w:rFonts w:ascii="Times New Roman" w:hAnsi="Times New Roman" w:cs="Times New Roman"/>
          <w:spacing w:val="3"/>
        </w:rPr>
        <w:t>c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1"/>
        </w:rPr>
        <w:t>p</w:t>
      </w:r>
      <w:r>
        <w:rPr>
          <w:rFonts w:ascii="Times New Roman" w:hAnsi="Times New Roman" w:cs="Times New Roman"/>
          <w:spacing w:val="-7"/>
        </w:rPr>
        <w:t>e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  <w:spacing w:val="-5"/>
        </w:rPr>
        <w:t>o</w:t>
      </w:r>
      <w:r>
        <w:rPr>
          <w:rFonts w:ascii="Times New Roman" w:hAnsi="Times New Roman" w:cs="Times New Roman"/>
          <w:spacing w:val="3"/>
        </w:rPr>
        <w:t>c</w:t>
      </w:r>
      <w:r>
        <w:rPr>
          <w:rFonts w:ascii="Times New Roman" w:hAnsi="Times New Roman" w:cs="Times New Roman"/>
          <w:spacing w:val="-2"/>
        </w:rPr>
        <w:t>e</w:t>
      </w:r>
      <w:r>
        <w:rPr>
          <w:rFonts w:ascii="Times New Roman" w:hAnsi="Times New Roman" w:cs="Times New Roman"/>
          <w:spacing w:val="-5"/>
        </w:rPr>
        <w:t>n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"/>
        </w:rPr>
        <w:t xml:space="preserve"> DN</w:t>
      </w:r>
      <w:r>
        <w:rPr>
          <w:rFonts w:ascii="Times New Roman" w:hAnsi="Times New Roman" w:cs="Times New Roman"/>
          <w:spacing w:val="4"/>
        </w:rPr>
        <w:t>L:</w:t>
      </w:r>
    </w:p>
    <w:p w:rsidR="00004022" w:rsidRDefault="00004022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58"/>
        <w:gridCol w:w="711"/>
        <w:gridCol w:w="1033"/>
        <w:gridCol w:w="2002"/>
      </w:tblGrid>
      <w:tr w:rsidR="00004022">
        <w:trPr>
          <w:trHeight w:hRule="exact" w:val="480"/>
        </w:trPr>
        <w:tc>
          <w:tcPr>
            <w:tcW w:w="7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192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ti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97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ato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004022" w:rsidTr="00F07090">
        <w:trPr>
          <w:trHeight w:hRule="exact" w:val="456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B116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CD1C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04022" w:rsidRDefault="00004022">
            <w:pPr>
              <w:widowControl w:val="0"/>
              <w:tabs>
                <w:tab w:val="left" w:pos="2580"/>
              </w:tabs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à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1</w:t>
            </w:r>
            <w:r w:rsidR="00F070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 w:cs="Times New Roman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5" w:right="12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ax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5"/>
                <w:w w:val="9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95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w w:val="95"/>
                <w:sz w:val="20"/>
                <w:szCs w:val="20"/>
              </w:rPr>
              <w:t>i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0" w:after="0" w:line="224" w:lineRule="exact"/>
              <w:ind w:left="1068" w:right="14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  <w:position w:val="-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w w:val="95"/>
                <w:position w:val="-1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028" w:rsidTr="00F07090">
        <w:trPr>
          <w:trHeight w:hRule="exact" w:val="703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028" w:rsidRDefault="00147028" w:rsidP="0014702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Titoli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/Certificazione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ll’insegnamento e alla pratica didattica </w:t>
            </w:r>
            <w:r>
              <w:t xml:space="preserve"> di lingua inglese a stranieri (CELTA o Equipollenti)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10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47028" w:rsidRDefault="001470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028" w:rsidRDefault="0014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028" w:rsidRDefault="0014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 w:rsidTr="00147028">
        <w:trPr>
          <w:trHeight w:hRule="exact" w:val="610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 w:rsidP="0014702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lit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all'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am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="0010500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o titoli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10500C">
              <w:rPr>
                <w:rFonts w:ascii="Times New Roman" w:hAnsi="Times New Roman" w:cs="Times New Roman"/>
                <w:sz w:val="20"/>
                <w:szCs w:val="20"/>
              </w:rPr>
              <w:t xml:space="preserve">l’insegnamento </w:t>
            </w:r>
            <w:r w:rsidR="00F07090">
              <w:rPr>
                <w:rFonts w:ascii="Times New Roman" w:hAnsi="Times New Roman" w:cs="Times New Roman"/>
                <w:sz w:val="20"/>
                <w:szCs w:val="20"/>
              </w:rPr>
              <w:t xml:space="preserve">e alla pratica didattica </w:t>
            </w:r>
            <w:r w:rsidR="00F07090">
              <w:t xml:space="preserve"> di lingua inglese a stranieri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F07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07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70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 w:rsidTr="00147028">
        <w:trPr>
          <w:trHeight w:hRule="exact" w:val="336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 w:rsidP="0014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1470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288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 w:rsidP="00CD1C9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 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am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CD1C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288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(15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): p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283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288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tt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ic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481"/>
        </w:trPr>
        <w:tc>
          <w:tcPr>
            <w:tcW w:w="7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177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44" w:right="380" w:firstLine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ato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004022">
        <w:trPr>
          <w:trHeight w:hRule="exact" w:val="2655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161" w:rsidRDefault="0000402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31" w:right="364" w:firstLine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zi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="006B116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metodologia CLIL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31" w:right="364" w:firstLine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15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pt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3" w:after="0" w:line="235" w:lineRule="auto"/>
              <w:ind w:left="431" w:right="38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C3D5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pt 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pt 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   </w:t>
            </w:r>
            <w:r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pt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720" w:right="23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w w:val="94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spacing w:val="5"/>
                <w:w w:val="94"/>
                <w:sz w:val="20"/>
                <w:szCs w:val="20"/>
              </w:rPr>
              <w:t>ti</w:t>
            </w:r>
          </w:p>
          <w:p w:rsidR="00004022" w:rsidRDefault="00443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" w:right="-42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>
                  <wp:extent cx="115570" cy="15367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15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s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z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04022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iat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ta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fo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-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lea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rn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  <w:r w:rsidR="00004022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/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004022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04022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tt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fo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mi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="00004022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 w:rsidR="0000402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 w:rsidR="0000402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0402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 w:rsidR="00004022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 w:rsidR="000040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0040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N</w:t>
            </w:r>
            <w:r w:rsidR="000040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0402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R</w:t>
            </w:r>
            <w:r w:rsidR="0000402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 w:rsidR="00004022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  <w:p w:rsidR="00004022" w:rsidRDefault="00004022" w:rsidP="00CD1C9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31" w:right="27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ss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 w:cs="Times New Roman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ax</w:t>
            </w:r>
            <w:r>
              <w:rPr>
                <w:rFonts w:ascii="Times New Roman" w:hAnsi="Times New Roman" w:cs="Times New Roman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480"/>
        </w:trPr>
        <w:tc>
          <w:tcPr>
            <w:tcW w:w="7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98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za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97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ato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</w:tr>
      <w:tr w:rsidR="00004022">
        <w:trPr>
          <w:trHeight w:hRule="exact" w:val="718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 w:rsidP="00147028">
            <w:pPr>
              <w:widowControl w:val="0"/>
              <w:autoSpaceDE w:val="0"/>
              <w:autoSpaceDN w:val="0"/>
              <w:adjustRightInd w:val="0"/>
              <w:spacing w:before="5" w:after="0" w:line="226" w:lineRule="exact"/>
              <w:ind w:left="105" w:right="3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ub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az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(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izi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og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bb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f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rPr>
                <w:rFonts w:ascii="Times New Roman" w:hAnsi="Times New Roman" w:cs="Times New Roman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ax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 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763"/>
        </w:trPr>
        <w:tc>
          <w:tcPr>
            <w:tcW w:w="6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 w:rsidP="00105A74">
            <w:pPr>
              <w:widowControl w:val="0"/>
              <w:autoSpaceDE w:val="0"/>
              <w:autoSpaceDN w:val="0"/>
              <w:adjustRightInd w:val="0"/>
              <w:spacing w:before="6" w:after="0" w:line="237" w:lineRule="auto"/>
              <w:ind w:left="105" w:righ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azi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gn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az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att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tt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 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6" w:after="0" w:line="237" w:lineRule="auto"/>
              <w:ind w:left="105" w:right="4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473"/>
        </w:trPr>
        <w:tc>
          <w:tcPr>
            <w:tcW w:w="716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98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on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so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97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ato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5" w:after="0" w:line="225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position w:val="-1"/>
                <w:sz w:val="20"/>
                <w:szCs w:val="20"/>
              </w:rPr>
              <w:t>om</w:t>
            </w:r>
            <w:r>
              <w:rPr>
                <w:rFonts w:ascii="Times New Roman" w:hAnsi="Times New Roman" w:cs="Times New Roman"/>
                <w:b/>
                <w:bCs/>
                <w:spacing w:val="-10"/>
                <w:position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3"/>
                <w:position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2"/>
                <w:position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2"/>
                <w:position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position w:val="-1"/>
                <w:sz w:val="20"/>
                <w:szCs w:val="20"/>
              </w:rPr>
              <w:t>**</w:t>
            </w:r>
          </w:p>
        </w:tc>
      </w:tr>
      <w:tr w:rsidR="00004022">
        <w:trPr>
          <w:trHeight w:hRule="exact" w:val="1673"/>
        </w:trPr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04022" w:rsidRPr="00EC3D58" w:rsidRDefault="00004022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</w:rPr>
              <w:tab/>
            </w:r>
            <w:r w:rsidRPr="00EC3D5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EC3D58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EC3D5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EC3D58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a</w:t>
            </w:r>
            <w:r w:rsidRPr="00EC3D5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l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it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r w:rsidRPr="00EC3D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EC3D5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l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EC3D5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p</w:t>
            </w:r>
            <w:r w:rsidRPr="00EC3D58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>r</w:t>
            </w:r>
            <w:r w:rsidRPr="00EC3D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Pr="00EC3D5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C3D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p</w:t>
            </w:r>
            <w:r w:rsidRPr="00EC3D58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og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ett</w:t>
            </w:r>
            <w:r w:rsidRPr="00EC3D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 w:rsidRPr="00EC3D58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a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le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C3D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C3D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EC3D5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EC3D58">
              <w:rPr>
                <w:rFonts w:ascii="Times New Roman" w:hAnsi="Times New Roman" w:cs="Times New Roman"/>
                <w:sz w:val="20"/>
                <w:szCs w:val="20"/>
              </w:rPr>
              <w:t>i 7</w:t>
            </w:r>
          </w:p>
          <w:p w:rsidR="00004022" w:rsidRDefault="00004022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-6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pacing w:val="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me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6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ati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i 7</w:t>
            </w:r>
          </w:p>
          <w:p w:rsidR="00004022" w:rsidRDefault="00004022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tt</w:t>
            </w:r>
            <w:r>
              <w:rPr>
                <w:rFonts w:ascii="Times New Roman" w:hAnsi="Times New Roman" w:cs="Times New Roman"/>
                <w:spacing w:val="-8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zi</w:t>
            </w:r>
            <w:r>
              <w:rPr>
                <w:rFonts w:ascii="Times New Roman" w:hAnsi="Times New Roman" w:cs="Times New Roman"/>
                <w:spacing w:val="-10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4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i 7</w:t>
            </w:r>
          </w:p>
          <w:p w:rsidR="00004022" w:rsidRDefault="00004022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go</w:t>
            </w:r>
            <w:r>
              <w:rPr>
                <w:rFonts w:ascii="Times New Roman" w:hAnsi="Times New Roman" w:cs="Times New Roman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pacing w:val="6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6"/>
                <w:position w:val="1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pp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ca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i p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'a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8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me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5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5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</w:rPr>
              <w:t>:</w:t>
            </w: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09" w:lineRule="exact"/>
              <w:ind w:left="46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7</w:t>
            </w:r>
          </w:p>
          <w:p w:rsidR="00004022" w:rsidRDefault="00004022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gog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ett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rPr>
                <w:rFonts w:ascii="Times New Roman" w:hAnsi="Times New Roman" w:cs="Times New Roman"/>
              </w:rPr>
            </w:pPr>
          </w:p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ax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022">
        <w:trPr>
          <w:trHeight w:hRule="exact" w:val="425"/>
        </w:trPr>
        <w:tc>
          <w:tcPr>
            <w:tcW w:w="64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right="5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7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49" w:after="0" w:line="240" w:lineRule="auto"/>
              <w:ind w:left="57" w:right="-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04022" w:rsidRDefault="00004022">
            <w:pPr>
              <w:widowControl w:val="0"/>
              <w:autoSpaceDE w:val="0"/>
              <w:autoSpaceDN w:val="0"/>
              <w:adjustRightInd w:val="0"/>
              <w:spacing w:before="49" w:after="0" w:line="240" w:lineRule="auto"/>
              <w:ind w:left="244" w:right="-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</w:tbl>
    <w:p w:rsidR="00004022" w:rsidRPr="00147028" w:rsidRDefault="00004022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 w:cs="Times New Roman"/>
          <w:sz w:val="8"/>
          <w:szCs w:val="28"/>
        </w:rPr>
      </w:pPr>
    </w:p>
    <w:p w:rsidR="00004022" w:rsidRDefault="00004022">
      <w:pPr>
        <w:widowControl w:val="0"/>
        <w:tabs>
          <w:tab w:val="left" w:pos="3500"/>
          <w:tab w:val="left" w:pos="6500"/>
          <w:tab w:val="left" w:pos="9600"/>
        </w:tabs>
        <w:autoSpaceDE w:val="0"/>
        <w:autoSpaceDN w:val="0"/>
        <w:adjustRightInd w:val="0"/>
        <w:spacing w:before="35" w:after="0" w:line="226" w:lineRule="exact"/>
        <w:ind w:left="754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pacing w:val="7"/>
          <w:w w:val="95"/>
          <w:position w:val="-1"/>
          <w:sz w:val="20"/>
          <w:szCs w:val="20"/>
        </w:rPr>
        <w:t>D</w:t>
      </w:r>
      <w:r>
        <w:rPr>
          <w:rFonts w:ascii="Times New Roman" w:hAnsi="Times New Roman" w:cs="Times New Roman"/>
          <w:b/>
          <w:bCs/>
          <w:spacing w:val="6"/>
          <w:w w:val="95"/>
          <w:position w:val="-1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spacing w:val="-1"/>
          <w:w w:val="95"/>
          <w:position w:val="-1"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w w:val="95"/>
          <w:position w:val="-1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spacing w:val="4"/>
          <w:position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w w:val="95"/>
          <w:position w:val="-1"/>
          <w:sz w:val="20"/>
          <w:szCs w:val="20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thick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pacing w:val="4"/>
          <w:w w:val="95"/>
          <w:position w:val="-1"/>
          <w:sz w:val="20"/>
          <w:szCs w:val="20"/>
        </w:rPr>
        <w:t>F</w:t>
      </w:r>
      <w:r>
        <w:rPr>
          <w:rFonts w:ascii="Times New Roman" w:hAnsi="Times New Roman" w:cs="Times New Roman"/>
          <w:b/>
          <w:bCs/>
          <w:w w:val="95"/>
          <w:position w:val="-1"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spacing w:val="7"/>
          <w:w w:val="95"/>
          <w:position w:val="-1"/>
          <w:sz w:val="20"/>
          <w:szCs w:val="20"/>
        </w:rPr>
        <w:t>r</w:t>
      </w:r>
      <w:r>
        <w:rPr>
          <w:rFonts w:ascii="Times New Roman" w:hAnsi="Times New Roman" w:cs="Times New Roman"/>
          <w:b/>
          <w:bCs/>
          <w:w w:val="95"/>
          <w:position w:val="-1"/>
          <w:sz w:val="20"/>
          <w:szCs w:val="20"/>
        </w:rPr>
        <w:t>ma</w:t>
      </w:r>
      <w:r>
        <w:rPr>
          <w:rFonts w:ascii="Times New Roman" w:hAnsi="Times New Roman" w:cs="Times New Roman"/>
          <w:b/>
          <w:bCs/>
          <w:spacing w:val="8"/>
          <w:position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w w:val="95"/>
          <w:position w:val="-1"/>
          <w:sz w:val="20"/>
          <w:szCs w:val="20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thick"/>
        </w:rPr>
        <w:tab/>
      </w:r>
    </w:p>
    <w:p w:rsidR="00004022" w:rsidRDefault="00004022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004022" w:rsidRDefault="00004022">
      <w:pPr>
        <w:widowControl w:val="0"/>
        <w:tabs>
          <w:tab w:val="left" w:pos="720"/>
        </w:tabs>
        <w:autoSpaceDE w:val="0"/>
        <w:autoSpaceDN w:val="0"/>
        <w:adjustRightInd w:val="0"/>
        <w:spacing w:before="35" w:after="0" w:line="240" w:lineRule="auto"/>
        <w:ind w:left="259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pacing w:val="4"/>
          <w:sz w:val="20"/>
          <w:szCs w:val="20"/>
        </w:rPr>
        <w:t>P</w:t>
      </w:r>
      <w:r>
        <w:rPr>
          <w:rFonts w:ascii="Times New Roman" w:hAnsi="Times New Roman" w:cs="Times New Roman"/>
          <w:spacing w:val="-5"/>
          <w:sz w:val="20"/>
          <w:szCs w:val="20"/>
        </w:rPr>
        <w:t>u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-3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</w:rPr>
        <w:t>at</w:t>
      </w:r>
      <w:r>
        <w:rPr>
          <w:rFonts w:ascii="Times New Roman" w:hAnsi="Times New Roman" w:cs="Times New Roman"/>
          <w:spacing w:val="-3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bu</w:t>
      </w:r>
      <w:r>
        <w:rPr>
          <w:rFonts w:ascii="Times New Roman" w:hAnsi="Times New Roman" w:cs="Times New Roman"/>
          <w:spacing w:val="2"/>
          <w:sz w:val="20"/>
          <w:szCs w:val="20"/>
        </w:rPr>
        <w:t>it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3"/>
          <w:sz w:val="20"/>
          <w:szCs w:val="20"/>
        </w:rPr>
        <w:t>c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-3"/>
          <w:sz w:val="20"/>
          <w:szCs w:val="20"/>
        </w:rPr>
        <w:t>c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04022" w:rsidRDefault="00004022">
      <w:pPr>
        <w:widowControl w:val="0"/>
        <w:tabs>
          <w:tab w:val="left" w:pos="720"/>
        </w:tabs>
        <w:autoSpaceDE w:val="0"/>
        <w:autoSpaceDN w:val="0"/>
        <w:adjustRightInd w:val="0"/>
        <w:spacing w:before="11" w:after="0" w:line="226" w:lineRule="exact"/>
        <w:ind w:left="754" w:right="1134" w:hanging="49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pacing w:val="4"/>
          <w:sz w:val="20"/>
          <w:szCs w:val="20"/>
        </w:rPr>
        <w:t>P</w:t>
      </w:r>
      <w:r>
        <w:rPr>
          <w:rFonts w:ascii="Times New Roman" w:hAnsi="Times New Roman" w:cs="Times New Roman"/>
          <w:spacing w:val="-5"/>
          <w:sz w:val="20"/>
          <w:szCs w:val="20"/>
        </w:rPr>
        <w:t>u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-3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</w:rPr>
        <w:t>tt</w:t>
      </w:r>
      <w:r>
        <w:rPr>
          <w:rFonts w:ascii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bu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3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</w:rPr>
        <w:t>l</w:t>
      </w:r>
      <w:r>
        <w:rPr>
          <w:rFonts w:ascii="Times New Roman" w:hAnsi="Times New Roman" w:cs="Times New Roman"/>
          <w:spacing w:val="-3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3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2"/>
          <w:sz w:val="20"/>
          <w:szCs w:val="20"/>
        </w:rPr>
        <w:t>mmi</w:t>
      </w:r>
      <w:r>
        <w:rPr>
          <w:rFonts w:ascii="Times New Roman" w:hAnsi="Times New Roman" w:cs="Times New Roman"/>
          <w:spacing w:val="-2"/>
          <w:sz w:val="20"/>
          <w:szCs w:val="20"/>
        </w:rPr>
        <w:t>ss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4"/>
          <w:sz w:val="20"/>
          <w:szCs w:val="20"/>
        </w:rPr>
        <w:t>o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e </w:t>
      </w:r>
      <w:r>
        <w:rPr>
          <w:rFonts w:ascii="Times New Roman" w:hAnsi="Times New Roman" w:cs="Times New Roman"/>
          <w:spacing w:val="-3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</w:rPr>
        <w:t>l</w:t>
      </w:r>
      <w:r>
        <w:rPr>
          <w:rFonts w:ascii="Times New Roman" w:hAnsi="Times New Roman" w:cs="Times New Roman"/>
          <w:spacing w:val="1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2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-3"/>
          <w:sz w:val="20"/>
          <w:szCs w:val="20"/>
        </w:rPr>
        <w:t>ta</w:t>
      </w:r>
      <w:r>
        <w:rPr>
          <w:rFonts w:ascii="Times New Roman" w:hAnsi="Times New Roman" w:cs="Times New Roman"/>
          <w:spacing w:val="6"/>
          <w:sz w:val="20"/>
          <w:szCs w:val="20"/>
        </w:rPr>
        <w:t>z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</w:rPr>
        <w:t>att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hAnsi="Times New Roman" w:cs="Times New Roman"/>
          <w:spacing w:val="-3"/>
          <w:sz w:val="20"/>
          <w:szCs w:val="20"/>
        </w:rPr>
        <w:t>t</w:t>
      </w:r>
      <w:r>
        <w:rPr>
          <w:rFonts w:ascii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e 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pacing w:val="-4"/>
          <w:sz w:val="20"/>
          <w:szCs w:val="20"/>
        </w:rPr>
        <w:t>o</w:t>
      </w:r>
      <w:r>
        <w:rPr>
          <w:rFonts w:ascii="Times New Roman" w:hAnsi="Times New Roman" w:cs="Times New Roman"/>
          <w:spacing w:val="-2"/>
          <w:sz w:val="20"/>
          <w:szCs w:val="20"/>
        </w:rPr>
        <w:t>ss</w:t>
      </w:r>
      <w:r>
        <w:rPr>
          <w:rFonts w:ascii="Times New Roman" w:hAnsi="Times New Roman" w:cs="Times New Roman"/>
          <w:spacing w:val="2"/>
          <w:sz w:val="20"/>
          <w:szCs w:val="20"/>
        </w:rPr>
        <w:t>e</w:t>
      </w:r>
      <w:r>
        <w:rPr>
          <w:rFonts w:ascii="Times New Roman" w:hAnsi="Times New Roman" w:cs="Times New Roman"/>
          <w:spacing w:val="-2"/>
          <w:sz w:val="20"/>
          <w:szCs w:val="20"/>
        </w:rPr>
        <w:t>ss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t</w:t>
      </w:r>
      <w:r>
        <w:rPr>
          <w:rFonts w:ascii="Times New Roman" w:hAnsi="Times New Roman" w:cs="Times New Roman"/>
          <w:spacing w:val="-3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t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1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>s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ud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 p</w:t>
      </w:r>
      <w:r>
        <w:rPr>
          <w:rFonts w:ascii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-10"/>
          <w:sz w:val="20"/>
          <w:szCs w:val="20"/>
        </w:rPr>
        <w:t>f</w:t>
      </w:r>
      <w:r>
        <w:rPr>
          <w:rFonts w:ascii="Times New Roman" w:hAnsi="Times New Roman" w:cs="Times New Roman"/>
          <w:spacing w:val="11"/>
          <w:sz w:val="20"/>
          <w:szCs w:val="20"/>
        </w:rPr>
        <w:t>e</w:t>
      </w:r>
      <w:r>
        <w:rPr>
          <w:rFonts w:ascii="Times New Roman" w:hAnsi="Times New Roman" w:cs="Times New Roman"/>
          <w:spacing w:val="-2"/>
          <w:sz w:val="20"/>
          <w:szCs w:val="20"/>
        </w:rPr>
        <w:t>ss</w:t>
      </w:r>
      <w:r>
        <w:rPr>
          <w:rFonts w:ascii="Times New Roman" w:hAnsi="Times New Roman" w:cs="Times New Roman"/>
          <w:spacing w:val="6"/>
          <w:sz w:val="20"/>
          <w:szCs w:val="20"/>
        </w:rPr>
        <w:t>i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2"/>
          <w:sz w:val="20"/>
          <w:szCs w:val="20"/>
        </w:rPr>
        <w:t>al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8"/>
          <w:sz w:val="20"/>
          <w:szCs w:val="20"/>
        </w:rPr>
        <w:t>c</w:t>
      </w:r>
      <w:r>
        <w:rPr>
          <w:rFonts w:ascii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-8"/>
          <w:sz w:val="20"/>
          <w:szCs w:val="20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</w:rPr>
        <w:t>ll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5"/>
          <w:sz w:val="20"/>
          <w:szCs w:val="20"/>
        </w:rPr>
        <w:t>d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8"/>
          <w:sz w:val="20"/>
          <w:szCs w:val="20"/>
        </w:rPr>
        <w:t>m</w:t>
      </w:r>
      <w:r>
        <w:rPr>
          <w:rFonts w:ascii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pacing w:val="-5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p</w:t>
      </w:r>
      <w:r>
        <w:rPr>
          <w:rFonts w:ascii="Times New Roman" w:hAnsi="Times New Roman" w:cs="Times New Roman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pacing w:val="1"/>
          <w:sz w:val="20"/>
          <w:szCs w:val="20"/>
        </w:rPr>
        <w:t>t</w:t>
      </w:r>
      <w:r>
        <w:rPr>
          <w:rFonts w:ascii="Times New Roman" w:hAnsi="Times New Roman" w:cs="Times New Roman"/>
          <w:spacing w:val="-3"/>
          <w:sz w:val="20"/>
          <w:szCs w:val="20"/>
        </w:rPr>
        <w:t>ec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pacing w:val="2"/>
          <w:sz w:val="20"/>
          <w:szCs w:val="20"/>
        </w:rPr>
        <w:t>azi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</w:rPr>
        <w:t>l</w:t>
      </w:r>
      <w:r>
        <w:rPr>
          <w:rFonts w:ascii="Times New Roman" w:hAnsi="Times New Roman" w:cs="Times New Roman"/>
          <w:spacing w:val="1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pacing w:val="2"/>
          <w:sz w:val="20"/>
          <w:szCs w:val="20"/>
        </w:rPr>
        <w:t>zi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3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3"/>
          <w:sz w:val="20"/>
          <w:szCs w:val="20"/>
        </w:rPr>
        <w:t>m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</w:rPr>
        <w:t>ll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3"/>
          <w:sz w:val="20"/>
          <w:szCs w:val="20"/>
        </w:rPr>
        <w:t>c</w:t>
      </w:r>
      <w:r>
        <w:rPr>
          <w:rFonts w:ascii="Times New Roman" w:hAnsi="Times New Roman" w:cs="Times New Roman"/>
          <w:spacing w:val="-5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hAnsi="Times New Roman" w:cs="Times New Roman"/>
          <w:spacing w:val="2"/>
          <w:sz w:val="20"/>
          <w:szCs w:val="20"/>
        </w:rPr>
        <w:t>ic</w:t>
      </w:r>
      <w:r>
        <w:rPr>
          <w:rFonts w:ascii="Times New Roman" w:hAnsi="Times New Roman" w:cs="Times New Roman"/>
          <w:spacing w:val="-4"/>
          <w:sz w:val="20"/>
          <w:szCs w:val="20"/>
        </w:rPr>
        <w:t>u</w:t>
      </w:r>
      <w:r>
        <w:rPr>
          <w:rFonts w:ascii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um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</w:rPr>
        <w:t>e</w:t>
      </w:r>
      <w:r>
        <w:rPr>
          <w:rFonts w:ascii="Times New Roman" w:hAnsi="Times New Roman" w:cs="Times New Roman"/>
          <w:spacing w:val="-5"/>
          <w:sz w:val="20"/>
          <w:szCs w:val="20"/>
        </w:rPr>
        <w:t>u</w:t>
      </w:r>
      <w:r>
        <w:rPr>
          <w:rFonts w:ascii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pacing w:val="2"/>
          <w:sz w:val="20"/>
          <w:szCs w:val="20"/>
        </w:rPr>
        <w:t>e</w:t>
      </w:r>
      <w:r>
        <w:rPr>
          <w:rFonts w:ascii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D1F7D" w:rsidRPr="00DD1F7D" w:rsidRDefault="00DD1F7D" w:rsidP="00DD1F7D">
      <w:pPr>
        <w:widowControl w:val="0"/>
        <w:tabs>
          <w:tab w:val="left" w:pos="720"/>
        </w:tabs>
        <w:autoSpaceDE w:val="0"/>
        <w:autoSpaceDN w:val="0"/>
        <w:adjustRightInd w:val="0"/>
        <w:spacing w:before="11" w:after="0" w:line="226" w:lineRule="exact"/>
        <w:ind w:left="754" w:right="1134" w:hanging="49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DD1F7D">
        <w:rPr>
          <w:rFonts w:ascii="Times New Roman" w:hAnsi="Times New Roman" w:cs="Times New Roman"/>
          <w:b/>
          <w:sz w:val="20"/>
          <w:szCs w:val="20"/>
        </w:rPr>
        <w:lastRenderedPageBreak/>
        <w:t>ALLEGATO B</w:t>
      </w:r>
    </w:p>
    <w:p w:rsidR="00F115BD" w:rsidRDefault="00004022" w:rsidP="00DD1F7D">
      <w:pPr>
        <w:widowControl w:val="0"/>
        <w:tabs>
          <w:tab w:val="left" w:pos="720"/>
        </w:tabs>
        <w:autoSpaceDE w:val="0"/>
        <w:autoSpaceDN w:val="0"/>
        <w:adjustRightInd w:val="0"/>
        <w:spacing w:before="11" w:after="0" w:line="226" w:lineRule="exact"/>
        <w:ind w:left="754" w:right="1134" w:hanging="495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1"/>
        </w:rPr>
        <w:t>A</w:t>
      </w:r>
      <w:r>
        <w:rPr>
          <w:rFonts w:ascii="Arial" w:hAnsi="Arial" w:cs="Arial"/>
          <w:b/>
          <w:bCs/>
        </w:rPr>
        <w:t xml:space="preserve">l 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4"/>
        </w:rPr>
        <w:t>R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1"/>
        </w:rPr>
        <w:t>G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6"/>
        </w:rPr>
        <w:t>N</w:t>
      </w:r>
      <w:r>
        <w:rPr>
          <w:rFonts w:ascii="Arial" w:hAnsi="Arial" w:cs="Arial"/>
          <w:b/>
          <w:bCs/>
          <w:spacing w:val="-1"/>
        </w:rPr>
        <w:t>T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2"/>
        </w:rPr>
        <w:t>S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  <w:spacing w:val="2"/>
        </w:rPr>
        <w:t>O</w:t>
      </w:r>
      <w:r>
        <w:rPr>
          <w:rFonts w:ascii="Arial" w:hAnsi="Arial" w:cs="Arial"/>
          <w:b/>
          <w:bCs/>
          <w:spacing w:val="4"/>
        </w:rPr>
        <w:t>L</w:t>
      </w:r>
      <w:r>
        <w:rPr>
          <w:rFonts w:ascii="Arial" w:hAnsi="Arial" w:cs="Arial"/>
          <w:b/>
          <w:bCs/>
          <w:spacing w:val="-15"/>
        </w:rPr>
        <w:t>A</w:t>
      </w:r>
      <w:r>
        <w:rPr>
          <w:rFonts w:ascii="Arial" w:hAnsi="Arial" w:cs="Arial"/>
          <w:b/>
          <w:bCs/>
          <w:spacing w:val="2"/>
        </w:rPr>
        <w:t>S</w:t>
      </w:r>
      <w:r>
        <w:rPr>
          <w:rFonts w:ascii="Arial" w:hAnsi="Arial" w:cs="Arial"/>
          <w:b/>
          <w:bCs/>
          <w:spacing w:val="-1"/>
        </w:rPr>
        <w:t>T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O</w:t>
      </w:r>
      <w:r w:rsidR="00F115BD">
        <w:rPr>
          <w:rFonts w:ascii="Arial" w:hAnsi="Arial" w:cs="Arial"/>
        </w:rPr>
        <w:t xml:space="preserve"> </w:t>
      </w:r>
    </w:p>
    <w:p w:rsidR="00004022" w:rsidRDefault="00004022" w:rsidP="00F115BD">
      <w:pPr>
        <w:widowControl w:val="0"/>
        <w:autoSpaceDE w:val="0"/>
        <w:autoSpaceDN w:val="0"/>
        <w:adjustRightInd w:val="0"/>
        <w:spacing w:before="63" w:after="0" w:line="240" w:lineRule="auto"/>
        <w:ind w:left="5670" w:right="-20" w:hanging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-1"/>
        </w:rPr>
        <w:t>L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2"/>
        </w:rPr>
        <w:t>ce</w:t>
      </w:r>
      <w:r>
        <w:rPr>
          <w:rFonts w:ascii="Arial" w:hAnsi="Arial" w:cs="Arial"/>
          <w:b/>
          <w:bCs/>
        </w:rPr>
        <w:t>o</w:t>
      </w:r>
      <w:r w:rsidR="00F115BD">
        <w:rPr>
          <w:rFonts w:ascii="Arial" w:hAnsi="Arial" w:cs="Arial"/>
          <w:b/>
          <w:bCs/>
        </w:rPr>
        <w:t xml:space="preserve"> Scientifico</w:t>
      </w:r>
      <w:r>
        <w:rPr>
          <w:rFonts w:ascii="Arial" w:hAnsi="Arial" w:cs="Arial"/>
          <w:b/>
          <w:bCs/>
          <w:spacing w:val="-4"/>
        </w:rPr>
        <w:t xml:space="preserve"> G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  <w:spacing w:val="-4"/>
        </w:rPr>
        <w:t>lil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4"/>
        </w:rPr>
        <w:t xml:space="preserve"> G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  <w:spacing w:val="-4"/>
        </w:rPr>
        <w:t>lil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-12"/>
        </w:rPr>
        <w:t xml:space="preserve"> </w:t>
      </w:r>
      <w:r>
        <w:rPr>
          <w:rFonts w:ascii="Arial" w:hAnsi="Arial" w:cs="Arial"/>
          <w:b/>
          <w:bCs/>
        </w:rPr>
        <w:t>_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-11"/>
        </w:rPr>
        <w:t>N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  <w:spacing w:val="-1"/>
        </w:rPr>
        <w:t>o</w:t>
      </w:r>
      <w:r>
        <w:rPr>
          <w:rFonts w:ascii="Arial" w:hAnsi="Arial" w:cs="Arial"/>
          <w:b/>
          <w:bCs/>
          <w:spacing w:val="-4"/>
        </w:rPr>
        <w:t>l</w:t>
      </w:r>
      <w:r>
        <w:rPr>
          <w:rFonts w:ascii="Arial" w:hAnsi="Arial" w:cs="Arial"/>
          <w:b/>
          <w:bCs/>
        </w:rPr>
        <w:t>i</w:t>
      </w: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sz w:val="28"/>
          <w:szCs w:val="28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rPr>
          <w:rFonts w:ascii="Arial" w:hAnsi="Arial" w:cs="Arial"/>
        </w:rPr>
      </w:pPr>
      <w:r>
        <w:rPr>
          <w:rFonts w:ascii="Arial" w:hAnsi="Arial" w:cs="Arial"/>
          <w:spacing w:val="1"/>
        </w:rPr>
        <w:t>OGG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-1"/>
        </w:rPr>
        <w:t>TT</w:t>
      </w:r>
      <w:r>
        <w:rPr>
          <w:rFonts w:ascii="Arial" w:hAnsi="Arial" w:cs="Arial"/>
          <w:spacing w:val="-4"/>
        </w:rPr>
        <w:t>O</w:t>
      </w:r>
      <w:r>
        <w:rPr>
          <w:rFonts w:ascii="Arial" w:hAnsi="Arial" w:cs="Arial"/>
        </w:rPr>
        <w:t>:</w:t>
      </w:r>
      <w:r>
        <w:rPr>
          <w:rFonts w:ascii="Arial" w:hAnsi="Arial" w:cs="Arial"/>
          <w:spacing w:val="60"/>
        </w:rPr>
        <w:t xml:space="preserve"> </w:t>
      </w:r>
      <w:r>
        <w:rPr>
          <w:rFonts w:ascii="Arial" w:hAnsi="Arial" w:cs="Arial"/>
          <w:spacing w:val="2"/>
        </w:rPr>
        <w:t>S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LE</w:t>
      </w:r>
      <w:r>
        <w:rPr>
          <w:rFonts w:ascii="Arial" w:hAnsi="Arial" w:cs="Arial"/>
          <w:spacing w:val="-1"/>
        </w:rPr>
        <w:t>Z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1"/>
        </w:rPr>
        <w:t>O</w:t>
      </w:r>
      <w:r>
        <w:rPr>
          <w:rFonts w:ascii="Arial" w:hAnsi="Arial" w:cs="Arial"/>
          <w:spacing w:val="-6"/>
        </w:rPr>
        <w:t>N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S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E</w:t>
      </w:r>
      <w:r>
        <w:rPr>
          <w:rFonts w:ascii="Arial" w:hAnsi="Arial" w:cs="Arial"/>
          <w:spacing w:val="-1"/>
        </w:rPr>
        <w:t>RT</w:t>
      </w:r>
      <w:r>
        <w:rPr>
          <w:rFonts w:ascii="Arial" w:hAnsi="Arial" w:cs="Arial"/>
        </w:rPr>
        <w:t xml:space="preserve">I </w:t>
      </w:r>
      <w:r>
        <w:rPr>
          <w:rFonts w:ascii="Arial" w:hAnsi="Arial" w:cs="Arial"/>
          <w:spacing w:val="61"/>
        </w:rPr>
        <w:t xml:space="preserve"> </w:t>
      </w:r>
      <w:r>
        <w:rPr>
          <w:rFonts w:ascii="Arial" w:hAnsi="Arial" w:cs="Arial"/>
          <w:spacing w:val="-6"/>
        </w:rPr>
        <w:t>C</w:t>
      </w:r>
      <w:r>
        <w:rPr>
          <w:rFonts w:ascii="Arial" w:hAnsi="Arial" w:cs="Arial"/>
          <w:spacing w:val="1"/>
        </w:rPr>
        <w:t>O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  <w:spacing w:val="2"/>
        </w:rPr>
        <w:t>S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3"/>
        </w:rPr>
        <w:t xml:space="preserve"> L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1"/>
        </w:rPr>
        <w:t>G</w:t>
      </w:r>
      <w:r>
        <w:rPr>
          <w:rFonts w:ascii="Arial" w:hAnsi="Arial" w:cs="Arial"/>
          <w:spacing w:val="-6"/>
        </w:rPr>
        <w:t>U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2"/>
        </w:rPr>
        <w:t>S</w:t>
      </w:r>
      <w:r>
        <w:rPr>
          <w:rFonts w:ascii="Arial" w:hAnsi="Arial" w:cs="Arial"/>
          <w:spacing w:val="4"/>
        </w:rPr>
        <w:t>T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6"/>
        </w:rPr>
        <w:t>M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R</w:t>
      </w: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0" w:lineRule="auto"/>
        <w:ind w:left="3060" w:right="-20"/>
        <w:rPr>
          <w:rFonts w:ascii="Arial" w:hAnsi="Arial" w:cs="Arial"/>
        </w:rPr>
      </w:pPr>
      <w:r>
        <w:rPr>
          <w:rFonts w:ascii="Arial" w:hAnsi="Arial" w:cs="Arial"/>
          <w:b/>
          <w:bCs/>
          <w:spacing w:val="2"/>
        </w:rPr>
        <w:t>Sc</w:t>
      </w:r>
      <w:r>
        <w:rPr>
          <w:rFonts w:ascii="Arial" w:hAnsi="Arial" w:cs="Arial"/>
          <w:b/>
          <w:bCs/>
          <w:spacing w:val="-5"/>
        </w:rPr>
        <w:t>h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5"/>
        </w:rPr>
        <w:t>d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-3"/>
        </w:rPr>
        <w:t>c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  <w:spacing w:val="1"/>
        </w:rPr>
        <w:t>n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  <w:spacing w:val="-2"/>
        </w:rPr>
        <w:t>t</w:t>
      </w:r>
      <w:r>
        <w:rPr>
          <w:rFonts w:ascii="Arial" w:hAnsi="Arial" w:cs="Arial"/>
          <w:b/>
          <w:bCs/>
          <w:spacing w:val="-5"/>
        </w:rPr>
        <w:t>u</w:t>
      </w:r>
      <w:r>
        <w:rPr>
          <w:rFonts w:ascii="Arial" w:hAnsi="Arial" w:cs="Arial"/>
          <w:b/>
          <w:bCs/>
        </w:rPr>
        <w:t>ra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</w:rPr>
        <w:t>(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6"/>
        </w:rPr>
        <w:t>l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4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  <w:spacing w:val="-2"/>
        </w:rPr>
        <w:t>b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)</w:t>
      </w:r>
    </w:p>
    <w:p w:rsidR="00004022" w:rsidRDefault="00004022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sz w:val="13"/>
          <w:szCs w:val="13"/>
        </w:rPr>
      </w:pPr>
    </w:p>
    <w:p w:rsidR="00004022" w:rsidRDefault="00004022">
      <w:pPr>
        <w:widowControl w:val="0"/>
        <w:tabs>
          <w:tab w:val="left" w:pos="9500"/>
        </w:tabs>
        <w:autoSpaceDE w:val="0"/>
        <w:autoSpaceDN w:val="0"/>
        <w:adjustRightInd w:val="0"/>
        <w:spacing w:after="0" w:line="240" w:lineRule="auto"/>
        <w:ind w:left="232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Il</w:t>
      </w:r>
      <w:r>
        <w:rPr>
          <w:rFonts w:ascii="Arial" w:hAnsi="Arial" w:cs="Arial"/>
          <w:i/>
          <w:iCs/>
          <w:spacing w:val="1"/>
          <w:sz w:val="24"/>
          <w:szCs w:val="24"/>
        </w:rPr>
        <w:t>/L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tt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2"/>
          <w:sz w:val="24"/>
          <w:szCs w:val="24"/>
        </w:rPr>
        <w:t>r</w:t>
      </w:r>
      <w:r>
        <w:rPr>
          <w:rFonts w:ascii="Arial" w:hAnsi="Arial" w:cs="Arial"/>
          <w:i/>
          <w:iCs/>
          <w:spacing w:val="-5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tt</w:t>
      </w:r>
      <w:proofErr w:type="spellEnd"/>
      <w:r>
        <w:rPr>
          <w:rFonts w:ascii="Arial" w:hAnsi="Arial" w:cs="Arial"/>
          <w:i/>
          <w:iCs/>
          <w:sz w:val="24"/>
          <w:szCs w:val="24"/>
        </w:rPr>
        <w:t>_</w:t>
      </w:r>
      <w:r>
        <w:rPr>
          <w:rFonts w:ascii="Arial" w:hAnsi="Arial" w:cs="Arial"/>
          <w:i/>
          <w:iCs/>
          <w:spacing w:val="6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u w:val="thick"/>
        </w:rPr>
        <w:tab/>
      </w:r>
      <w:r>
        <w:rPr>
          <w:rFonts w:ascii="Arial" w:hAnsi="Arial" w:cs="Arial"/>
          <w:i/>
          <w:iCs/>
          <w:sz w:val="24"/>
          <w:szCs w:val="24"/>
        </w:rPr>
        <w:t>,</w:t>
      </w:r>
    </w:p>
    <w:p w:rsidR="00004022" w:rsidRDefault="00004022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sz w:val="28"/>
          <w:szCs w:val="28"/>
        </w:rPr>
      </w:pPr>
    </w:p>
    <w:p w:rsidR="00004022" w:rsidRDefault="00004022">
      <w:pPr>
        <w:widowControl w:val="0"/>
        <w:tabs>
          <w:tab w:val="left" w:pos="4160"/>
          <w:tab w:val="left" w:pos="5840"/>
          <w:tab w:val="left" w:pos="9620"/>
        </w:tabs>
        <w:autoSpaceDE w:val="0"/>
        <w:autoSpaceDN w:val="0"/>
        <w:adjustRightInd w:val="0"/>
        <w:spacing w:after="0" w:line="271" w:lineRule="exact"/>
        <w:ind w:left="232" w:right="-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>na</w:t>
      </w:r>
      <w:r>
        <w:rPr>
          <w:rFonts w:ascii="Arial" w:hAnsi="Arial" w:cs="Arial"/>
          <w:i/>
          <w:iCs/>
          <w:position w:val="-1"/>
          <w:sz w:val="24"/>
          <w:szCs w:val="24"/>
        </w:rPr>
        <w:t>t</w:t>
      </w:r>
      <w:proofErr w:type="spellEnd"/>
      <w:r>
        <w:rPr>
          <w:rFonts w:ascii="Arial" w:hAnsi="Arial" w:cs="Arial"/>
          <w:i/>
          <w:iCs/>
          <w:position w:val="-1"/>
          <w:sz w:val="24"/>
          <w:szCs w:val="24"/>
        </w:rPr>
        <w:t>_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ab/>
      </w:r>
      <w:r>
        <w:rPr>
          <w:rFonts w:ascii="Arial" w:hAnsi="Arial" w:cs="Arial"/>
          <w:i/>
          <w:iCs/>
          <w:spacing w:val="-5"/>
          <w:position w:val="-1"/>
          <w:sz w:val="24"/>
          <w:szCs w:val="24"/>
        </w:rPr>
        <w:t>i</w:t>
      </w:r>
      <w:r>
        <w:rPr>
          <w:rFonts w:ascii="Arial" w:hAnsi="Arial" w:cs="Arial"/>
          <w:i/>
          <w:iCs/>
          <w:position w:val="-1"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ab/>
      </w:r>
      <w:r>
        <w:rPr>
          <w:rFonts w:ascii="Arial" w:hAnsi="Arial" w:cs="Arial"/>
          <w:i/>
          <w:iCs/>
          <w:position w:val="-1"/>
          <w:sz w:val="24"/>
          <w:szCs w:val="24"/>
        </w:rPr>
        <w:t>C.</w:t>
      </w:r>
      <w:r>
        <w:rPr>
          <w:rFonts w:ascii="Arial" w:hAnsi="Arial" w:cs="Arial"/>
          <w:i/>
          <w:iCs/>
          <w:spacing w:val="2"/>
          <w:position w:val="-1"/>
          <w:sz w:val="24"/>
          <w:szCs w:val="24"/>
        </w:rPr>
        <w:t>F</w:t>
      </w:r>
      <w:r>
        <w:rPr>
          <w:rFonts w:ascii="Arial" w:hAnsi="Arial" w:cs="Arial"/>
          <w:i/>
          <w:iCs/>
          <w:position w:val="-1"/>
          <w:sz w:val="24"/>
          <w:szCs w:val="24"/>
        </w:rPr>
        <w:t>.</w:t>
      </w:r>
      <w:r>
        <w:rPr>
          <w:rFonts w:ascii="Arial" w:hAnsi="Arial" w:cs="Arial"/>
          <w:i/>
          <w:iCs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ab/>
      </w:r>
    </w:p>
    <w:p w:rsidR="00004022" w:rsidRDefault="00004022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sz w:val="10"/>
          <w:szCs w:val="1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tabs>
          <w:tab w:val="left" w:pos="5140"/>
          <w:tab w:val="left" w:pos="9320"/>
        </w:tabs>
        <w:autoSpaceDE w:val="0"/>
        <w:autoSpaceDN w:val="0"/>
        <w:adjustRightInd w:val="0"/>
        <w:spacing w:before="29" w:after="0" w:line="271" w:lineRule="exact"/>
        <w:ind w:left="232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>re</w:t>
      </w:r>
      <w:r>
        <w:rPr>
          <w:rFonts w:ascii="Arial" w:hAnsi="Arial" w:cs="Arial"/>
          <w:i/>
          <w:iCs/>
          <w:position w:val="-1"/>
          <w:sz w:val="24"/>
          <w:szCs w:val="24"/>
        </w:rPr>
        <w:t>s</w:t>
      </w:r>
      <w:r>
        <w:rPr>
          <w:rFonts w:ascii="Arial" w:hAnsi="Arial" w:cs="Arial"/>
          <w:i/>
          <w:iCs/>
          <w:spacing w:val="-5"/>
          <w:position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2"/>
          <w:position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>en</w:t>
      </w:r>
      <w:r>
        <w:rPr>
          <w:rFonts w:ascii="Arial" w:hAnsi="Arial" w:cs="Arial"/>
          <w:i/>
          <w:iCs/>
          <w:position w:val="-1"/>
          <w:sz w:val="24"/>
          <w:szCs w:val="24"/>
        </w:rPr>
        <w:t>te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ab/>
      </w:r>
      <w:r>
        <w:rPr>
          <w:rFonts w:ascii="Arial" w:hAnsi="Arial" w:cs="Arial"/>
          <w:i/>
          <w:iCs/>
          <w:spacing w:val="3"/>
          <w:position w:val="-1"/>
          <w:sz w:val="24"/>
          <w:szCs w:val="24"/>
        </w:rPr>
        <w:t>V</w:t>
      </w:r>
      <w:r>
        <w:rPr>
          <w:rFonts w:ascii="Arial" w:hAnsi="Arial" w:cs="Arial"/>
          <w:i/>
          <w:iCs/>
          <w:spacing w:val="-10"/>
          <w:position w:val="-1"/>
          <w:sz w:val="24"/>
          <w:szCs w:val="24"/>
        </w:rPr>
        <w:t>i</w:t>
      </w:r>
      <w:r>
        <w:rPr>
          <w:rFonts w:ascii="Arial" w:hAnsi="Arial" w:cs="Arial"/>
          <w:i/>
          <w:iCs/>
          <w:position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ab/>
      </w:r>
    </w:p>
    <w:p w:rsidR="00004022" w:rsidRDefault="0000402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:rsidR="00004022" w:rsidRDefault="00004022">
      <w:pPr>
        <w:widowControl w:val="0"/>
        <w:tabs>
          <w:tab w:val="left" w:pos="6000"/>
        </w:tabs>
        <w:autoSpaceDE w:val="0"/>
        <w:autoSpaceDN w:val="0"/>
        <w:adjustRightInd w:val="0"/>
        <w:spacing w:before="29" w:after="0" w:line="271" w:lineRule="exact"/>
        <w:ind w:left="232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position w:val="-1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i/>
          <w:iCs/>
          <w:position w:val="-1"/>
          <w:sz w:val="24"/>
          <w:szCs w:val="24"/>
        </w:rPr>
        <w:t>l.</w:t>
      </w:r>
      <w:r>
        <w:rPr>
          <w:rFonts w:ascii="Arial" w:hAnsi="Arial" w:cs="Arial"/>
          <w:i/>
          <w:iCs/>
          <w:spacing w:val="2"/>
          <w:position w:val="-1"/>
          <w:sz w:val="24"/>
          <w:szCs w:val="24"/>
        </w:rPr>
        <w:t>(</w:t>
      </w:r>
      <w:r>
        <w:rPr>
          <w:rFonts w:ascii="Arial" w:hAnsi="Arial" w:cs="Arial"/>
          <w:i/>
          <w:iCs/>
          <w:position w:val="-1"/>
          <w:sz w:val="24"/>
          <w:szCs w:val="24"/>
        </w:rPr>
        <w:t>f</w:t>
      </w:r>
      <w:r>
        <w:rPr>
          <w:rFonts w:ascii="Arial" w:hAnsi="Arial" w:cs="Arial"/>
          <w:i/>
          <w:iCs/>
          <w:spacing w:val="-5"/>
          <w:position w:val="-1"/>
          <w:sz w:val="24"/>
          <w:szCs w:val="24"/>
        </w:rPr>
        <w:t>i</w:t>
      </w:r>
      <w:r>
        <w:rPr>
          <w:rFonts w:ascii="Arial" w:hAnsi="Arial" w:cs="Arial"/>
          <w:i/>
          <w:iCs/>
          <w:position w:val="-1"/>
          <w:sz w:val="24"/>
          <w:szCs w:val="24"/>
        </w:rPr>
        <w:t>sso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position w:val="-1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i/>
          <w:iCs/>
          <w:position w:val="-1"/>
          <w:sz w:val="24"/>
          <w:szCs w:val="24"/>
        </w:rPr>
        <w:t>ll</w:t>
      </w:r>
      <w:proofErr w:type="spellEnd"/>
      <w:r>
        <w:rPr>
          <w:rFonts w:ascii="Arial" w:hAnsi="Arial" w:cs="Arial"/>
          <w:i/>
          <w:iCs/>
          <w:position w:val="-1"/>
          <w:sz w:val="24"/>
          <w:szCs w:val="24"/>
        </w:rPr>
        <w:t xml:space="preserve">.) </w:t>
      </w:r>
      <w:r>
        <w:rPr>
          <w:rFonts w:ascii="Arial" w:hAnsi="Arial" w:cs="Arial"/>
          <w:i/>
          <w:iCs/>
          <w:spacing w:val="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i/>
          <w:iCs/>
          <w:position w:val="-1"/>
          <w:sz w:val="24"/>
          <w:szCs w:val="24"/>
          <w:u w:val="thick"/>
        </w:rPr>
        <w:tab/>
      </w:r>
    </w:p>
    <w:p w:rsidR="00004022" w:rsidRDefault="00004022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 w:rsidP="00DD1F7D">
      <w:pPr>
        <w:widowControl w:val="0"/>
        <w:autoSpaceDE w:val="0"/>
        <w:autoSpaceDN w:val="0"/>
        <w:adjustRightInd w:val="0"/>
        <w:spacing w:before="39" w:after="0" w:line="250" w:lineRule="exact"/>
        <w:ind w:left="142" w:right="15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di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h</w:t>
      </w:r>
      <w:r>
        <w:rPr>
          <w:rFonts w:ascii="Arial" w:hAnsi="Arial" w:cs="Arial"/>
          <w:b/>
          <w:bCs/>
          <w:i/>
          <w:iCs/>
          <w:spacing w:val="-4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1"/>
        </w:rPr>
        <w:t>r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 xml:space="preserve"> </w:t>
      </w:r>
      <w:r>
        <w:rPr>
          <w:rFonts w:ascii="Arial" w:hAnsi="Arial" w:cs="Arial"/>
          <w:b/>
          <w:bCs/>
          <w:i/>
          <w:iCs/>
        </w:rPr>
        <w:t>pr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  <w:spacing w:val="-5"/>
        </w:rPr>
        <w:t>p</w:t>
      </w:r>
      <w:r>
        <w:rPr>
          <w:rFonts w:ascii="Arial" w:hAnsi="Arial" w:cs="Arial"/>
          <w:b/>
          <w:bCs/>
          <w:i/>
          <w:iCs/>
          <w:spacing w:val="1"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>i</w:t>
      </w:r>
      <w:r>
        <w:rPr>
          <w:rFonts w:ascii="Arial" w:hAnsi="Arial" w:cs="Arial"/>
          <w:b/>
          <w:bCs/>
          <w:i/>
          <w:iCs/>
        </w:rPr>
        <w:t>a di</w:t>
      </w:r>
      <w:r>
        <w:rPr>
          <w:rFonts w:ascii="Arial" w:hAnsi="Arial" w:cs="Arial"/>
          <w:b/>
          <w:bCs/>
          <w:i/>
          <w:iCs/>
          <w:spacing w:val="-2"/>
        </w:rPr>
        <w:t>s</w:t>
      </w:r>
      <w:r>
        <w:rPr>
          <w:rFonts w:ascii="Arial" w:hAnsi="Arial" w:cs="Arial"/>
          <w:b/>
          <w:bCs/>
          <w:i/>
          <w:iCs/>
          <w:spacing w:val="-5"/>
        </w:rPr>
        <w:t>p</w:t>
      </w:r>
      <w:r>
        <w:rPr>
          <w:rFonts w:ascii="Arial" w:hAnsi="Arial" w:cs="Arial"/>
          <w:b/>
          <w:bCs/>
          <w:i/>
          <w:iCs/>
          <w:spacing w:val="-1"/>
        </w:rPr>
        <w:t>on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b</w:t>
      </w:r>
      <w:r>
        <w:rPr>
          <w:rFonts w:ascii="Arial" w:hAnsi="Arial" w:cs="Arial"/>
          <w:b/>
          <w:bCs/>
          <w:i/>
          <w:iCs/>
          <w:spacing w:val="1"/>
        </w:rPr>
        <w:t>ili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à</w:t>
      </w:r>
    </w:p>
    <w:p w:rsidR="00004022" w:rsidRDefault="00004022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sz w:val="13"/>
          <w:szCs w:val="13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0" w:lineRule="auto"/>
        <w:ind w:left="232" w:right="-20"/>
        <w:rPr>
          <w:rFonts w:ascii="Arial" w:hAnsi="Arial" w:cs="Arial"/>
        </w:rPr>
      </w:pP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s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6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6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  <w:spacing w:val="2"/>
        </w:rPr>
        <w:t>p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-2"/>
        </w:rPr>
        <w:t>(</w:t>
      </w:r>
      <w:r>
        <w:rPr>
          <w:rFonts w:ascii="Arial" w:hAnsi="Arial" w:cs="Arial"/>
          <w:i/>
          <w:iCs/>
          <w:sz w:val="20"/>
          <w:szCs w:val="20"/>
        </w:rPr>
        <w:t xml:space="preserve">è </w:t>
      </w:r>
      <w:r>
        <w:rPr>
          <w:rFonts w:ascii="Arial" w:hAnsi="Arial" w:cs="Arial"/>
          <w:i/>
          <w:iCs/>
          <w:spacing w:val="-2"/>
          <w:sz w:val="20"/>
          <w:szCs w:val="20"/>
        </w:rPr>
        <w:t>po</w:t>
      </w:r>
      <w:r>
        <w:rPr>
          <w:rFonts w:ascii="Arial" w:hAnsi="Arial" w:cs="Arial"/>
          <w:i/>
          <w:iCs/>
          <w:sz w:val="20"/>
          <w:szCs w:val="20"/>
        </w:rPr>
        <w:t>ss</w:t>
      </w:r>
      <w:r>
        <w:rPr>
          <w:rFonts w:ascii="Arial" w:hAnsi="Arial" w:cs="Arial"/>
          <w:i/>
          <w:iCs/>
          <w:spacing w:val="-2"/>
          <w:sz w:val="20"/>
          <w:szCs w:val="20"/>
        </w:rPr>
        <w:t>ibil</w:t>
      </w:r>
      <w:r>
        <w:rPr>
          <w:rFonts w:ascii="Arial" w:hAnsi="Arial" w:cs="Arial"/>
          <w:i/>
          <w:iCs/>
          <w:sz w:val="20"/>
          <w:szCs w:val="20"/>
        </w:rPr>
        <w:t xml:space="preserve">e </w:t>
      </w:r>
      <w:r>
        <w:rPr>
          <w:rFonts w:ascii="Arial" w:hAnsi="Arial" w:cs="Arial"/>
          <w:i/>
          <w:iCs/>
          <w:spacing w:val="-2"/>
          <w:sz w:val="20"/>
          <w:szCs w:val="20"/>
        </w:rPr>
        <w:t>ba</w:t>
      </w:r>
      <w:r>
        <w:rPr>
          <w:rFonts w:ascii="Arial" w:hAnsi="Arial" w:cs="Arial"/>
          <w:i/>
          <w:iCs/>
          <w:sz w:val="20"/>
          <w:szCs w:val="20"/>
        </w:rPr>
        <w:t>rr</w:t>
      </w:r>
      <w:r>
        <w:rPr>
          <w:rFonts w:ascii="Arial" w:hAnsi="Arial" w:cs="Arial"/>
          <w:i/>
          <w:iCs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re s</w:t>
      </w:r>
      <w:r>
        <w:rPr>
          <w:rFonts w:ascii="Arial" w:hAnsi="Arial" w:cs="Arial"/>
          <w:i/>
          <w:iCs/>
          <w:spacing w:val="-2"/>
          <w:sz w:val="20"/>
          <w:szCs w:val="20"/>
        </w:rPr>
        <w:t>ol</w:t>
      </w:r>
      <w:r>
        <w:rPr>
          <w:rFonts w:ascii="Arial" w:hAnsi="Arial" w:cs="Arial"/>
          <w:i/>
          <w:iCs/>
          <w:sz w:val="20"/>
          <w:szCs w:val="20"/>
        </w:rPr>
        <w:t xml:space="preserve">o </w:t>
      </w:r>
      <w:r>
        <w:rPr>
          <w:rFonts w:ascii="Arial" w:hAnsi="Arial" w:cs="Arial"/>
          <w:i/>
          <w:iCs/>
          <w:spacing w:val="-2"/>
          <w:sz w:val="20"/>
          <w:szCs w:val="20"/>
        </w:rPr>
        <w:t>un</w:t>
      </w:r>
      <w:r>
        <w:rPr>
          <w:rFonts w:ascii="Arial" w:hAnsi="Arial" w:cs="Arial"/>
          <w:i/>
          <w:iCs/>
          <w:sz w:val="20"/>
          <w:szCs w:val="20"/>
        </w:rPr>
        <w:t>a</w:t>
      </w:r>
      <w:r w:rsidR="00C14C05">
        <w:rPr>
          <w:rFonts w:ascii="Arial" w:hAnsi="Arial" w:cs="Arial"/>
          <w:i/>
          <w:iCs/>
          <w:sz w:val="20"/>
          <w:szCs w:val="20"/>
        </w:rPr>
        <w:t xml:space="preserve"> scelta o più di una</w:t>
      </w:r>
      <w:r>
        <w:rPr>
          <w:rFonts w:ascii="Arial" w:hAnsi="Arial" w:cs="Arial"/>
          <w:i/>
          <w:iCs/>
          <w:spacing w:val="-2"/>
        </w:rPr>
        <w:t>)</w:t>
      </w:r>
      <w:r>
        <w:rPr>
          <w:rFonts w:ascii="Arial" w:hAnsi="Arial" w:cs="Arial"/>
          <w:i/>
          <w:iCs/>
        </w:rPr>
        <w:t>:</w:t>
      </w:r>
    </w:p>
    <w:p w:rsidR="00004022" w:rsidRDefault="00004022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sz w:val="24"/>
          <w:szCs w:val="24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50" w:lineRule="exact"/>
        <w:ind w:left="683" w:right="786" w:hanging="452"/>
        <w:rPr>
          <w:rFonts w:ascii="Arial" w:hAnsi="Arial" w:cs="Arial"/>
          <w:i/>
          <w:iCs/>
        </w:rPr>
      </w:pPr>
      <w:r>
        <w:rPr>
          <w:rFonts w:ascii="Wingdings 2" w:hAnsi="Wingdings 2" w:cs="Wingdings 2"/>
        </w:rPr>
        <w:t></w:t>
      </w:r>
      <w:r>
        <w:rPr>
          <w:rFonts w:ascii="Wingdings 2" w:hAnsi="Wingdings 2" w:cs="Wingdings 2"/>
        </w:rPr>
        <w:t>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à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2"/>
        </w:rPr>
        <w:t>d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en</w:t>
      </w:r>
      <w:r>
        <w:rPr>
          <w:rFonts w:ascii="Arial" w:hAnsi="Arial" w:cs="Arial"/>
          <w:i/>
          <w:iCs/>
          <w:spacing w:val="-10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2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2"/>
        </w:rPr>
        <w:t>rm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2"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5"/>
        </w:rPr>
        <w:t>s</w:t>
      </w:r>
      <w:r>
        <w:rPr>
          <w:rFonts w:ascii="Arial" w:hAnsi="Arial" w:cs="Arial"/>
          <w:i/>
          <w:iCs/>
          <w:spacing w:val="2"/>
        </w:rPr>
        <w:t>en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at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vi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c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 xml:space="preserve">si 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2"/>
        </w:rPr>
        <w:t>epa</w:t>
      </w:r>
      <w:r>
        <w:rPr>
          <w:rFonts w:ascii="Arial" w:hAnsi="Arial" w:cs="Arial"/>
          <w:i/>
          <w:iCs/>
          <w:spacing w:val="-6"/>
        </w:rPr>
        <w:t>r</w:t>
      </w:r>
      <w:r>
        <w:rPr>
          <w:rFonts w:ascii="Arial" w:hAnsi="Arial" w:cs="Arial"/>
          <w:i/>
          <w:iCs/>
          <w:spacing w:val="3"/>
        </w:rPr>
        <w:t>a</w:t>
      </w:r>
      <w:r>
        <w:rPr>
          <w:rFonts w:ascii="Arial" w:hAnsi="Arial" w:cs="Arial"/>
          <w:i/>
          <w:iCs/>
          <w:spacing w:val="-10"/>
        </w:rPr>
        <w:t>z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3"/>
        </w:rPr>
        <w:t xml:space="preserve">ne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5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c</w:t>
      </w:r>
      <w:r>
        <w:rPr>
          <w:rFonts w:ascii="Arial" w:hAnsi="Arial" w:cs="Arial"/>
          <w:i/>
          <w:iCs/>
          <w:spacing w:val="2"/>
        </w:rPr>
        <w:t>on</w:t>
      </w:r>
      <w:r>
        <w:rPr>
          <w:rFonts w:ascii="Arial" w:hAnsi="Arial" w:cs="Arial"/>
          <w:i/>
          <w:iCs/>
          <w:spacing w:val="-5"/>
        </w:rPr>
        <w:t>s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2"/>
        </w:rPr>
        <w:t>gu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4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d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-5"/>
        </w:rPr>
        <w:t>v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3"/>
        </w:rPr>
        <w:t>B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  <w:spacing w:val="1"/>
        </w:rPr>
        <w:t>E</w:t>
      </w:r>
      <w:r>
        <w:rPr>
          <w:rFonts w:ascii="Arial" w:hAnsi="Arial" w:cs="Arial"/>
          <w:i/>
          <w:iCs/>
          <w:spacing w:val="-6"/>
        </w:rPr>
        <w:t>R</w:t>
      </w:r>
      <w:r w:rsidR="00C14C05">
        <w:rPr>
          <w:rFonts w:ascii="Arial" w:hAnsi="Arial" w:cs="Arial"/>
          <w:i/>
          <w:iCs/>
        </w:rPr>
        <w:t>;</w:t>
      </w:r>
    </w:p>
    <w:p w:rsidR="00C14C05" w:rsidRDefault="00C14C05">
      <w:pPr>
        <w:widowControl w:val="0"/>
        <w:autoSpaceDE w:val="0"/>
        <w:autoSpaceDN w:val="0"/>
        <w:adjustRightInd w:val="0"/>
        <w:spacing w:after="0" w:line="250" w:lineRule="exact"/>
        <w:ind w:left="683" w:right="786" w:hanging="452"/>
        <w:rPr>
          <w:rFonts w:ascii="Arial" w:hAnsi="Arial" w:cs="Arial"/>
          <w:i/>
          <w:iCs/>
        </w:rPr>
      </w:pPr>
    </w:p>
    <w:p w:rsidR="00C14C05" w:rsidRDefault="00C14C05" w:rsidP="00C14C05">
      <w:pPr>
        <w:widowControl w:val="0"/>
        <w:autoSpaceDE w:val="0"/>
        <w:autoSpaceDN w:val="0"/>
        <w:adjustRightInd w:val="0"/>
        <w:spacing w:after="0" w:line="250" w:lineRule="exact"/>
        <w:ind w:left="683" w:right="786" w:hanging="452"/>
        <w:rPr>
          <w:rFonts w:ascii="Arial" w:hAnsi="Arial" w:cs="Arial"/>
          <w:i/>
          <w:iCs/>
        </w:rPr>
      </w:pPr>
      <w:r>
        <w:rPr>
          <w:rFonts w:ascii="Wingdings 2" w:hAnsi="Wingdings 2" w:cs="Wingdings 2"/>
        </w:rPr>
        <w:t></w:t>
      </w:r>
      <w:r>
        <w:rPr>
          <w:rFonts w:ascii="Wingdings 2" w:hAnsi="Wingdings 2" w:cs="Wingdings 2"/>
        </w:rPr>
        <w:t></w:t>
      </w:r>
      <w:r w:rsidRPr="00C14C05"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à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2"/>
        </w:rPr>
        <w:t>d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en</w:t>
      </w:r>
      <w:r>
        <w:rPr>
          <w:rFonts w:ascii="Arial" w:hAnsi="Arial" w:cs="Arial"/>
          <w:i/>
          <w:iCs/>
          <w:spacing w:val="-10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2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2"/>
        </w:rPr>
        <w:t>rm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2"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5"/>
        </w:rPr>
        <w:t>s</w:t>
      </w:r>
      <w:r>
        <w:rPr>
          <w:rFonts w:ascii="Arial" w:hAnsi="Arial" w:cs="Arial"/>
          <w:i/>
          <w:iCs/>
          <w:spacing w:val="2"/>
        </w:rPr>
        <w:t>en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at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vi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c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 xml:space="preserve">si 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2"/>
        </w:rPr>
        <w:t>epa</w:t>
      </w:r>
      <w:r>
        <w:rPr>
          <w:rFonts w:ascii="Arial" w:hAnsi="Arial" w:cs="Arial"/>
          <w:i/>
          <w:iCs/>
          <w:spacing w:val="-6"/>
        </w:rPr>
        <w:t>r</w:t>
      </w:r>
      <w:r>
        <w:rPr>
          <w:rFonts w:ascii="Arial" w:hAnsi="Arial" w:cs="Arial"/>
          <w:i/>
          <w:iCs/>
          <w:spacing w:val="3"/>
        </w:rPr>
        <w:t>a</w:t>
      </w:r>
      <w:r>
        <w:rPr>
          <w:rFonts w:ascii="Arial" w:hAnsi="Arial" w:cs="Arial"/>
          <w:i/>
          <w:iCs/>
          <w:spacing w:val="-10"/>
        </w:rPr>
        <w:t>z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3"/>
        </w:rPr>
        <w:t xml:space="preserve">ne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5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c</w:t>
      </w:r>
      <w:r>
        <w:rPr>
          <w:rFonts w:ascii="Arial" w:hAnsi="Arial" w:cs="Arial"/>
          <w:i/>
          <w:iCs/>
          <w:spacing w:val="2"/>
        </w:rPr>
        <w:t>on</w:t>
      </w:r>
      <w:r>
        <w:rPr>
          <w:rFonts w:ascii="Arial" w:hAnsi="Arial" w:cs="Arial"/>
          <w:i/>
          <w:iCs/>
          <w:spacing w:val="-5"/>
        </w:rPr>
        <w:t>s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2"/>
        </w:rPr>
        <w:t>gu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4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d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-5"/>
        </w:rPr>
        <w:t>v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3"/>
        </w:rPr>
        <w:t>C1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  <w:spacing w:val="1"/>
        </w:rPr>
        <w:t>E</w:t>
      </w:r>
      <w:r>
        <w:rPr>
          <w:rFonts w:ascii="Arial" w:hAnsi="Arial" w:cs="Arial"/>
          <w:i/>
          <w:iCs/>
          <w:spacing w:val="-6"/>
        </w:rPr>
        <w:t>R</w:t>
      </w:r>
      <w:r>
        <w:rPr>
          <w:rFonts w:ascii="Arial" w:hAnsi="Arial" w:cs="Arial"/>
          <w:i/>
          <w:iCs/>
        </w:rPr>
        <w:t>;</w:t>
      </w:r>
    </w:p>
    <w:p w:rsidR="00004022" w:rsidRDefault="00004022" w:rsidP="00FB0995">
      <w:pPr>
        <w:widowControl w:val="0"/>
        <w:tabs>
          <w:tab w:val="left" w:pos="5460"/>
          <w:tab w:val="left" w:pos="6620"/>
          <w:tab w:val="left" w:pos="7320"/>
        </w:tabs>
        <w:autoSpaceDE w:val="0"/>
        <w:autoSpaceDN w:val="0"/>
        <w:adjustRightInd w:val="0"/>
        <w:spacing w:after="0" w:line="241" w:lineRule="auto"/>
        <w:ind w:left="683" w:right="786" w:hanging="452"/>
        <w:rPr>
          <w:rFonts w:ascii="Arial" w:hAnsi="Arial" w:cs="Arial"/>
        </w:rPr>
      </w:pPr>
    </w:p>
    <w:p w:rsidR="00004022" w:rsidRDefault="00C14C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Wingdings 2" w:hAnsi="Wingdings 2" w:cs="Wingdings 2"/>
        </w:rPr>
        <w:tab/>
      </w: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before="20"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1" w:lineRule="auto"/>
        <w:ind w:left="232" w:right="635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25"/>
        </w:rPr>
        <w:t xml:space="preserve"> </w:t>
      </w:r>
      <w:r>
        <w:rPr>
          <w:rFonts w:ascii="Arial" w:hAnsi="Arial" w:cs="Arial"/>
          <w:b/>
          <w:bCs/>
          <w:spacing w:val="-2"/>
        </w:rPr>
        <w:t>t</w:t>
      </w:r>
      <w:r>
        <w:rPr>
          <w:rFonts w:ascii="Arial" w:hAnsi="Arial" w:cs="Arial"/>
          <w:b/>
          <w:bCs/>
          <w:spacing w:val="7"/>
        </w:rPr>
        <w:t>a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31"/>
        </w:rPr>
        <w:t xml:space="preserve"> </w:t>
      </w:r>
      <w:r>
        <w:rPr>
          <w:rFonts w:ascii="Arial" w:hAnsi="Arial" w:cs="Arial"/>
          <w:b/>
          <w:bCs/>
          <w:spacing w:val="3"/>
        </w:rPr>
        <w:t>f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</w:rPr>
        <w:t>ne</w:t>
      </w:r>
      <w:r>
        <w:rPr>
          <w:rFonts w:ascii="Arial" w:hAnsi="Arial" w:cs="Arial"/>
          <w:b/>
          <w:bCs/>
          <w:spacing w:val="36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-1"/>
        </w:rPr>
        <w:t>h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37"/>
        </w:rPr>
        <w:t xml:space="preserve"> </w:t>
      </w:r>
      <w:r>
        <w:rPr>
          <w:rFonts w:ascii="Arial" w:hAnsi="Arial" w:cs="Arial"/>
          <w:b/>
          <w:bCs/>
          <w:spacing w:val="-5"/>
        </w:rPr>
        <w:t>d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31"/>
        </w:rPr>
        <w:t xml:space="preserve"> </w:t>
      </w:r>
      <w:r>
        <w:rPr>
          <w:rFonts w:ascii="Arial" w:hAnsi="Arial" w:cs="Arial"/>
          <w:b/>
          <w:bCs/>
          <w:spacing w:val="7"/>
        </w:rPr>
        <w:t>e</w:t>
      </w:r>
      <w:r>
        <w:rPr>
          <w:rFonts w:ascii="Arial" w:hAnsi="Arial" w:cs="Arial"/>
          <w:b/>
          <w:bCs/>
          <w:spacing w:val="-8"/>
        </w:rPr>
        <w:t>s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37"/>
        </w:rPr>
        <w:t xml:space="preserve"> 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30"/>
        </w:rPr>
        <w:t xml:space="preserve"> </w:t>
      </w:r>
      <w:r>
        <w:rPr>
          <w:rFonts w:ascii="Arial" w:hAnsi="Arial" w:cs="Arial"/>
          <w:b/>
          <w:bCs/>
          <w:spacing w:val="-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2"/>
        </w:rPr>
        <w:t>s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3"/>
        </w:rPr>
        <w:t>ss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30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36"/>
        </w:rPr>
        <w:t xml:space="preserve"> </w:t>
      </w:r>
      <w:r>
        <w:rPr>
          <w:rFonts w:ascii="Arial" w:hAnsi="Arial" w:cs="Arial"/>
          <w:b/>
          <w:bCs/>
          <w:spacing w:val="-8"/>
        </w:rPr>
        <w:t>s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1"/>
        </w:rPr>
        <w:t>gu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-2"/>
        </w:rPr>
        <w:t>t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31"/>
        </w:rPr>
        <w:t xml:space="preserve">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  <w:b/>
          <w:bCs/>
          <w:spacing w:val="-1"/>
        </w:rPr>
        <w:t>u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3"/>
        </w:rPr>
        <w:t>t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36"/>
        </w:rPr>
        <w:t xml:space="preserve"> </w:t>
      </w:r>
      <w:r>
        <w:rPr>
          <w:rFonts w:ascii="Arial" w:hAnsi="Arial" w:cs="Arial"/>
          <w:b/>
          <w:bCs/>
          <w:spacing w:val="-2"/>
        </w:rPr>
        <w:t>(</w:t>
      </w:r>
      <w:r>
        <w:rPr>
          <w:rFonts w:ascii="Arial" w:hAnsi="Arial" w:cs="Arial"/>
          <w:b/>
          <w:bCs/>
          <w:i/>
          <w:iCs/>
          <w:spacing w:val="-2"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e</w:t>
      </w:r>
      <w:r>
        <w:rPr>
          <w:rFonts w:ascii="Arial" w:hAnsi="Arial" w:cs="Arial"/>
          <w:b/>
          <w:bCs/>
          <w:i/>
          <w:iCs/>
          <w:spacing w:val="-1"/>
        </w:rPr>
        <w:t>g</w:t>
      </w:r>
      <w:r>
        <w:rPr>
          <w:rFonts w:ascii="Arial" w:hAnsi="Arial" w:cs="Arial"/>
          <w:b/>
          <w:bCs/>
          <w:i/>
          <w:iCs/>
          <w:spacing w:val="-5"/>
        </w:rPr>
        <w:t>n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re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l’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-5"/>
        </w:rPr>
        <w:t>p</w:t>
      </w:r>
      <w:r>
        <w:rPr>
          <w:rFonts w:ascii="Arial" w:hAnsi="Arial" w:cs="Arial"/>
          <w:b/>
          <w:bCs/>
          <w:i/>
          <w:iCs/>
        </w:rPr>
        <w:t>z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  <w:spacing w:val="-5"/>
        </w:rPr>
        <w:t>n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3"/>
        </w:rPr>
        <w:t>s</w:t>
      </w:r>
      <w:r>
        <w:rPr>
          <w:rFonts w:ascii="Arial" w:hAnsi="Arial" w:cs="Arial"/>
          <w:b/>
          <w:bCs/>
          <w:i/>
          <w:iCs/>
          <w:spacing w:val="3"/>
        </w:rPr>
        <w:t>c</w:t>
      </w:r>
      <w:r>
        <w:rPr>
          <w:rFonts w:ascii="Arial" w:hAnsi="Arial" w:cs="Arial"/>
          <w:b/>
          <w:bCs/>
          <w:i/>
          <w:iCs/>
          <w:spacing w:val="-3"/>
        </w:rPr>
        <w:t>e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  <w:spacing w:val="-1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spacing w:val="-2"/>
        </w:rPr>
        <w:t>):</w:t>
      </w:r>
    </w:p>
    <w:p w:rsidR="00EC3D58" w:rsidRDefault="00EC3D58">
      <w:pPr>
        <w:widowControl w:val="0"/>
        <w:autoSpaceDE w:val="0"/>
        <w:autoSpaceDN w:val="0"/>
        <w:adjustRightInd w:val="0"/>
        <w:spacing w:after="0" w:line="241" w:lineRule="auto"/>
        <w:ind w:left="232" w:right="635"/>
        <w:rPr>
          <w:rFonts w:ascii="Arial" w:hAnsi="Arial" w:cs="Arial"/>
        </w:rPr>
      </w:pPr>
    </w:p>
    <w:p w:rsidR="00EC3D58" w:rsidRPr="00EC3D58" w:rsidRDefault="00EC3D58" w:rsidP="00EC3D58">
      <w:pPr>
        <w:widowControl w:val="0"/>
        <w:numPr>
          <w:ilvl w:val="0"/>
          <w:numId w:val="1"/>
        </w:numPr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right="238"/>
        <w:rPr>
          <w:rFonts w:ascii="Arial" w:hAnsi="Arial" w:cs="Arial"/>
        </w:rPr>
      </w:pPr>
      <w:r>
        <w:rPr>
          <w:rFonts w:ascii="Arial" w:hAnsi="Arial" w:cs="Arial"/>
          <w:spacing w:val="2"/>
        </w:rPr>
        <w:t>La</w:t>
      </w:r>
      <w:r w:rsidR="00004022">
        <w:rPr>
          <w:rFonts w:ascii="Arial" w:hAnsi="Arial" w:cs="Arial"/>
          <w:spacing w:val="2"/>
        </w:rPr>
        <w:t>u</w:t>
      </w:r>
      <w:r w:rsidR="00004022">
        <w:rPr>
          <w:rFonts w:ascii="Arial" w:hAnsi="Arial" w:cs="Arial"/>
          <w:spacing w:val="-2"/>
        </w:rPr>
        <w:t>r</w:t>
      </w:r>
      <w:r w:rsidR="00004022">
        <w:rPr>
          <w:rFonts w:ascii="Arial" w:hAnsi="Arial" w:cs="Arial"/>
          <w:spacing w:val="-3"/>
        </w:rPr>
        <w:t>e</w:t>
      </w:r>
      <w:r w:rsidR="00004022">
        <w:rPr>
          <w:rFonts w:ascii="Arial" w:hAnsi="Arial" w:cs="Arial"/>
        </w:rPr>
        <w:t>a</w:t>
      </w:r>
      <w:r w:rsidR="00004022">
        <w:rPr>
          <w:rFonts w:ascii="Arial" w:hAnsi="Arial" w:cs="Arial"/>
          <w:spacing w:val="4"/>
        </w:rPr>
        <w:t xml:space="preserve"> </w:t>
      </w:r>
      <w:r w:rsidR="00004022">
        <w:rPr>
          <w:rFonts w:ascii="Arial" w:hAnsi="Arial" w:cs="Arial"/>
          <w:spacing w:val="-1"/>
        </w:rPr>
        <w:t>i</w:t>
      </w:r>
      <w:r w:rsidR="00004022">
        <w:rPr>
          <w:rFonts w:ascii="Arial" w:hAnsi="Arial" w:cs="Arial"/>
        </w:rPr>
        <w:t>n</w:t>
      </w:r>
      <w:r w:rsidR="00004022">
        <w:rPr>
          <w:rFonts w:ascii="Arial" w:hAnsi="Arial" w:cs="Arial"/>
          <w:spacing w:val="-2"/>
        </w:rPr>
        <w:t xml:space="preserve"> </w:t>
      </w:r>
      <w:r w:rsidR="00004022">
        <w:rPr>
          <w:rFonts w:ascii="Arial" w:hAnsi="Arial" w:cs="Arial"/>
          <w:spacing w:val="2"/>
        </w:rPr>
        <w:t>L</w:t>
      </w:r>
      <w:r w:rsidR="00004022">
        <w:rPr>
          <w:rFonts w:ascii="Arial" w:hAnsi="Arial" w:cs="Arial"/>
          <w:spacing w:val="-1"/>
        </w:rPr>
        <w:t>i</w:t>
      </w:r>
      <w:r w:rsidR="00004022">
        <w:rPr>
          <w:rFonts w:ascii="Arial" w:hAnsi="Arial" w:cs="Arial"/>
          <w:spacing w:val="-3"/>
        </w:rPr>
        <w:t>ng</w:t>
      </w:r>
      <w:r w:rsidR="00004022">
        <w:rPr>
          <w:rFonts w:ascii="Arial" w:hAnsi="Arial" w:cs="Arial"/>
          <w:spacing w:val="2"/>
        </w:rPr>
        <w:t>u</w:t>
      </w:r>
      <w:r w:rsidR="00004022">
        <w:rPr>
          <w:rFonts w:ascii="Arial" w:hAnsi="Arial" w:cs="Arial"/>
        </w:rPr>
        <w:t>e</w:t>
      </w:r>
      <w:r w:rsidR="00004022">
        <w:rPr>
          <w:rFonts w:ascii="Arial" w:hAnsi="Arial" w:cs="Arial"/>
          <w:spacing w:val="-2"/>
        </w:rPr>
        <w:t xml:space="preserve"> </w:t>
      </w:r>
      <w:r w:rsidR="00004022">
        <w:rPr>
          <w:rFonts w:ascii="Arial" w:hAnsi="Arial" w:cs="Arial"/>
        </w:rPr>
        <w:t>e</w:t>
      </w:r>
      <w:r w:rsidR="00004022">
        <w:rPr>
          <w:rFonts w:ascii="Arial" w:hAnsi="Arial" w:cs="Arial"/>
          <w:spacing w:val="-2"/>
        </w:rPr>
        <w:t xml:space="preserve"> L</w:t>
      </w:r>
      <w:r w:rsidR="00004022">
        <w:rPr>
          <w:rFonts w:ascii="Arial" w:hAnsi="Arial" w:cs="Arial"/>
          <w:spacing w:val="2"/>
        </w:rPr>
        <w:t>e</w:t>
      </w:r>
      <w:r w:rsidR="00004022">
        <w:rPr>
          <w:rFonts w:ascii="Arial" w:hAnsi="Arial" w:cs="Arial"/>
          <w:spacing w:val="1"/>
        </w:rPr>
        <w:t>tt</w:t>
      </w:r>
      <w:r w:rsidR="00004022">
        <w:rPr>
          <w:rFonts w:ascii="Arial" w:hAnsi="Arial" w:cs="Arial"/>
          <w:spacing w:val="-8"/>
        </w:rPr>
        <w:t>e</w:t>
      </w:r>
      <w:r w:rsidR="00004022">
        <w:rPr>
          <w:rFonts w:ascii="Arial" w:hAnsi="Arial" w:cs="Arial"/>
          <w:spacing w:val="-2"/>
        </w:rPr>
        <w:t>r</w:t>
      </w:r>
      <w:r w:rsidR="00004022">
        <w:rPr>
          <w:rFonts w:ascii="Arial" w:hAnsi="Arial" w:cs="Arial"/>
          <w:spacing w:val="2"/>
        </w:rPr>
        <w:t>a</w:t>
      </w:r>
      <w:r w:rsidR="00004022">
        <w:rPr>
          <w:rFonts w:ascii="Arial" w:hAnsi="Arial" w:cs="Arial"/>
          <w:spacing w:val="-4"/>
        </w:rPr>
        <w:t>t</w:t>
      </w:r>
      <w:r w:rsidR="00004022">
        <w:rPr>
          <w:rFonts w:ascii="Arial" w:hAnsi="Arial" w:cs="Arial"/>
          <w:spacing w:val="2"/>
        </w:rPr>
        <w:t>u</w:t>
      </w:r>
      <w:r w:rsidR="00004022">
        <w:rPr>
          <w:rFonts w:ascii="Arial" w:hAnsi="Arial" w:cs="Arial"/>
          <w:spacing w:val="-2"/>
        </w:rPr>
        <w:t>r</w:t>
      </w:r>
      <w:r w:rsidR="00004022">
        <w:rPr>
          <w:rFonts w:ascii="Arial" w:hAnsi="Arial" w:cs="Arial"/>
        </w:rPr>
        <w:t>e</w:t>
      </w:r>
      <w:r w:rsidR="00004022">
        <w:rPr>
          <w:rFonts w:ascii="Arial" w:hAnsi="Arial" w:cs="Arial"/>
          <w:spacing w:val="-1"/>
        </w:rPr>
        <w:t xml:space="preserve"> </w:t>
      </w:r>
      <w:r w:rsidR="00004022">
        <w:rPr>
          <w:rFonts w:ascii="Arial" w:hAnsi="Arial" w:cs="Arial"/>
          <w:spacing w:val="2"/>
        </w:rPr>
        <w:t>S</w:t>
      </w:r>
      <w:r w:rsidR="00004022">
        <w:rPr>
          <w:rFonts w:ascii="Arial" w:hAnsi="Arial" w:cs="Arial"/>
          <w:spacing w:val="1"/>
        </w:rPr>
        <w:t>t</w:t>
      </w:r>
      <w:r w:rsidR="00004022">
        <w:rPr>
          <w:rFonts w:ascii="Arial" w:hAnsi="Arial" w:cs="Arial"/>
          <w:spacing w:val="-2"/>
        </w:rPr>
        <w:t>r</w:t>
      </w:r>
      <w:r w:rsidR="00004022">
        <w:rPr>
          <w:rFonts w:ascii="Arial" w:hAnsi="Arial" w:cs="Arial"/>
          <w:spacing w:val="-3"/>
        </w:rPr>
        <w:t>a</w:t>
      </w:r>
      <w:r w:rsidR="00004022">
        <w:rPr>
          <w:rFonts w:ascii="Arial" w:hAnsi="Arial" w:cs="Arial"/>
          <w:spacing w:val="2"/>
        </w:rPr>
        <w:t>n</w:t>
      </w:r>
      <w:r w:rsidR="00004022">
        <w:rPr>
          <w:rFonts w:ascii="Arial" w:hAnsi="Arial" w:cs="Arial"/>
          <w:spacing w:val="-1"/>
        </w:rPr>
        <w:t>i</w:t>
      </w:r>
      <w:r w:rsidR="00004022">
        <w:rPr>
          <w:rFonts w:ascii="Arial" w:hAnsi="Arial" w:cs="Arial"/>
          <w:spacing w:val="-3"/>
        </w:rPr>
        <w:t>e</w:t>
      </w:r>
      <w:r w:rsidR="00004022">
        <w:rPr>
          <w:rFonts w:ascii="Arial" w:hAnsi="Arial" w:cs="Arial"/>
          <w:spacing w:val="-2"/>
        </w:rPr>
        <w:t>r</w:t>
      </w:r>
      <w:r w:rsidR="00004022">
        <w:rPr>
          <w:rFonts w:ascii="Arial" w:hAnsi="Arial" w:cs="Arial"/>
        </w:rPr>
        <w:t>e</w:t>
      </w:r>
      <w:r>
        <w:rPr>
          <w:rFonts w:ascii="Arial" w:hAnsi="Arial" w:cs="Arial"/>
        </w:rPr>
        <w:tab/>
      </w:r>
      <w:r w:rsidR="00004022">
        <w:rPr>
          <w:rFonts w:ascii="Wingdings 2" w:hAnsi="Wingdings 2" w:cs="Wingdings 2"/>
        </w:rPr>
        <w:t></w:t>
      </w:r>
      <w:r w:rsidR="00004022">
        <w:rPr>
          <w:rFonts w:ascii="Times New Roman" w:hAnsi="Times New Roman" w:cs="Times New Roman"/>
          <w:spacing w:val="8"/>
        </w:rPr>
        <w:t xml:space="preserve"> </w:t>
      </w:r>
      <w:r w:rsidR="00004022">
        <w:rPr>
          <w:rFonts w:ascii="Arial" w:hAnsi="Arial" w:cs="Arial"/>
          <w:spacing w:val="2"/>
        </w:rPr>
        <w:t>S</w:t>
      </w:r>
      <w:r w:rsidR="00004022">
        <w:rPr>
          <w:rFonts w:ascii="Arial" w:hAnsi="Arial" w:cs="Arial"/>
        </w:rPr>
        <w:t>I</w:t>
      </w:r>
      <w:r>
        <w:rPr>
          <w:rFonts w:ascii="Arial" w:hAnsi="Arial" w:cs="Arial"/>
        </w:rPr>
        <w:tab/>
      </w:r>
      <w:r w:rsidR="00004022">
        <w:rPr>
          <w:rFonts w:ascii="Wingdings 2" w:hAnsi="Wingdings 2" w:cs="Wingdings 2"/>
        </w:rPr>
        <w:t></w:t>
      </w:r>
      <w:r w:rsidR="00004022">
        <w:rPr>
          <w:rFonts w:ascii="Times New Roman" w:hAnsi="Times New Roman" w:cs="Times New Roman"/>
          <w:spacing w:val="12"/>
        </w:rPr>
        <w:t xml:space="preserve"> </w:t>
      </w:r>
      <w:r w:rsidR="00004022">
        <w:rPr>
          <w:rFonts w:ascii="Arial" w:hAnsi="Arial" w:cs="Arial"/>
          <w:spacing w:val="-6"/>
        </w:rPr>
        <w:t xml:space="preserve">NO </w:t>
      </w:r>
    </w:p>
    <w:p w:rsidR="00EC3D58" w:rsidRDefault="00004022" w:rsidP="00EC3D58">
      <w:pPr>
        <w:widowControl w:val="0"/>
        <w:numPr>
          <w:ilvl w:val="0"/>
          <w:numId w:val="1"/>
        </w:numPr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right="238"/>
        <w:rPr>
          <w:rFonts w:ascii="Arial" w:hAnsi="Arial" w:cs="Arial"/>
        </w:rPr>
      </w:pP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  <w:spacing w:val="2"/>
        </w:rPr>
        <w:t>o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  <w:spacing w:val="-4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-11"/>
        </w:rPr>
        <w:t>M</w:t>
      </w:r>
      <w:r>
        <w:rPr>
          <w:rFonts w:ascii="Arial" w:hAnsi="Arial" w:cs="Arial"/>
          <w:spacing w:val="2"/>
        </w:rPr>
        <w:t>ad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2"/>
        </w:rPr>
        <w:t>e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  <w:spacing w:val="-2"/>
        </w:rPr>
        <w:t>g</w:t>
      </w:r>
      <w:r>
        <w:rPr>
          <w:rFonts w:ascii="Arial" w:hAnsi="Arial" w:cs="Arial"/>
          <w:spacing w:val="2"/>
        </w:rPr>
        <w:t>u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ab/>
      </w:r>
      <w:r>
        <w:rPr>
          <w:rFonts w:ascii="Wingdings 2" w:hAnsi="Wingdings 2" w:cs="Wingdings 2"/>
        </w:rPr>
        <w:t>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Arial" w:hAnsi="Arial" w:cs="Arial"/>
          <w:spacing w:val="2"/>
        </w:rPr>
        <w:t>S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ab/>
      </w:r>
      <w:r>
        <w:rPr>
          <w:rFonts w:ascii="Wingdings 2" w:hAnsi="Wingdings 2" w:cs="Wingdings 2"/>
        </w:rPr>
        <w:t>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Arial" w:hAnsi="Arial" w:cs="Arial"/>
          <w:spacing w:val="-6"/>
        </w:rPr>
        <w:t>NO</w:t>
      </w:r>
    </w:p>
    <w:p w:rsidR="00EC3D58" w:rsidRPr="00DD1F7D" w:rsidRDefault="00EC3D58" w:rsidP="00DD1F7D">
      <w:pPr>
        <w:widowControl w:val="0"/>
        <w:numPr>
          <w:ilvl w:val="0"/>
          <w:numId w:val="1"/>
        </w:numPr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right="238"/>
        <w:rPr>
          <w:rFonts w:ascii="Arial" w:hAnsi="Arial" w:cs="Arial"/>
        </w:rPr>
      </w:pPr>
      <w:r w:rsidRPr="00DD1F7D">
        <w:rPr>
          <w:rFonts w:ascii="Arial" w:hAnsi="Arial" w:cs="Arial"/>
          <w:spacing w:val="2"/>
        </w:rPr>
        <w:t>D</w:t>
      </w:r>
      <w:r w:rsidR="00004022" w:rsidRPr="00DD1F7D">
        <w:rPr>
          <w:rFonts w:ascii="Arial" w:hAnsi="Arial" w:cs="Arial"/>
          <w:spacing w:val="2"/>
        </w:rPr>
        <w:t>o</w:t>
      </w:r>
      <w:r w:rsidR="00004022" w:rsidRPr="00DD1F7D">
        <w:rPr>
          <w:rFonts w:ascii="Arial" w:hAnsi="Arial" w:cs="Arial"/>
        </w:rPr>
        <w:t>c</w:t>
      </w:r>
      <w:r w:rsidR="00004022" w:rsidRPr="00DD1F7D">
        <w:rPr>
          <w:rFonts w:ascii="Arial" w:hAnsi="Arial" w:cs="Arial"/>
          <w:spacing w:val="2"/>
        </w:rPr>
        <w:t>u</w:t>
      </w:r>
      <w:r w:rsidR="00004022" w:rsidRPr="00DD1F7D">
        <w:rPr>
          <w:rFonts w:ascii="Arial" w:hAnsi="Arial" w:cs="Arial"/>
          <w:spacing w:val="-6"/>
        </w:rPr>
        <w:t>m</w:t>
      </w:r>
      <w:r w:rsidR="00004022" w:rsidRPr="00DD1F7D">
        <w:rPr>
          <w:rFonts w:ascii="Arial" w:hAnsi="Arial" w:cs="Arial"/>
          <w:spacing w:val="2"/>
        </w:rPr>
        <w:t>en</w:t>
      </w:r>
      <w:r w:rsidR="00004022" w:rsidRPr="00DD1F7D">
        <w:rPr>
          <w:rFonts w:ascii="Arial" w:hAnsi="Arial" w:cs="Arial"/>
          <w:spacing w:val="1"/>
        </w:rPr>
        <w:t>t</w:t>
      </w:r>
      <w:r w:rsidR="00004022" w:rsidRPr="00DD1F7D">
        <w:rPr>
          <w:rFonts w:ascii="Arial" w:hAnsi="Arial" w:cs="Arial"/>
          <w:spacing w:val="-8"/>
        </w:rPr>
        <w:t>a</w:t>
      </w:r>
      <w:r w:rsidR="00004022" w:rsidRPr="00DD1F7D">
        <w:rPr>
          <w:rFonts w:ascii="Arial" w:hAnsi="Arial" w:cs="Arial"/>
          <w:spacing w:val="1"/>
        </w:rPr>
        <w:t>t</w:t>
      </w:r>
      <w:r w:rsidR="00004022" w:rsidRPr="00DD1F7D">
        <w:rPr>
          <w:rFonts w:ascii="Arial" w:hAnsi="Arial" w:cs="Arial"/>
        </w:rPr>
        <w:t>a</w:t>
      </w:r>
      <w:r w:rsidR="00004022" w:rsidRPr="00DD1F7D">
        <w:rPr>
          <w:rFonts w:ascii="Arial" w:hAnsi="Arial" w:cs="Arial"/>
          <w:spacing w:val="-2"/>
        </w:rPr>
        <w:t xml:space="preserve"> </w:t>
      </w:r>
      <w:r w:rsidR="00004022" w:rsidRPr="00DD1F7D">
        <w:rPr>
          <w:rFonts w:ascii="Arial" w:hAnsi="Arial" w:cs="Arial"/>
          <w:spacing w:val="2"/>
        </w:rPr>
        <w:t>e</w:t>
      </w:r>
      <w:r w:rsidR="00004022" w:rsidRPr="00DD1F7D">
        <w:rPr>
          <w:rFonts w:ascii="Arial" w:hAnsi="Arial" w:cs="Arial"/>
          <w:spacing w:val="-5"/>
        </w:rPr>
        <w:t>s</w:t>
      </w:r>
      <w:r w:rsidR="00004022" w:rsidRPr="00DD1F7D">
        <w:rPr>
          <w:rFonts w:ascii="Arial" w:hAnsi="Arial" w:cs="Arial"/>
          <w:spacing w:val="-3"/>
        </w:rPr>
        <w:t>p</w:t>
      </w:r>
      <w:r w:rsidR="00004022" w:rsidRPr="00DD1F7D">
        <w:rPr>
          <w:rFonts w:ascii="Arial" w:hAnsi="Arial" w:cs="Arial"/>
          <w:spacing w:val="3"/>
        </w:rPr>
        <w:t>e</w:t>
      </w:r>
      <w:r w:rsidR="00004022" w:rsidRPr="00DD1F7D">
        <w:rPr>
          <w:rFonts w:ascii="Arial" w:hAnsi="Arial" w:cs="Arial"/>
          <w:spacing w:val="-2"/>
        </w:rPr>
        <w:t>r</w:t>
      </w:r>
      <w:r w:rsidR="00004022" w:rsidRPr="00DD1F7D">
        <w:rPr>
          <w:rFonts w:ascii="Arial" w:hAnsi="Arial" w:cs="Arial"/>
          <w:spacing w:val="-1"/>
        </w:rPr>
        <w:t>i</w:t>
      </w:r>
      <w:r w:rsidR="00004022" w:rsidRPr="00DD1F7D">
        <w:rPr>
          <w:rFonts w:ascii="Arial" w:hAnsi="Arial" w:cs="Arial"/>
          <w:spacing w:val="2"/>
        </w:rPr>
        <w:t>e</w:t>
      </w:r>
      <w:r w:rsidR="00004022" w:rsidRPr="00DD1F7D">
        <w:rPr>
          <w:rFonts w:ascii="Arial" w:hAnsi="Arial" w:cs="Arial"/>
          <w:spacing w:val="-3"/>
        </w:rPr>
        <w:t>n</w:t>
      </w:r>
      <w:r w:rsidR="00004022" w:rsidRPr="00DD1F7D">
        <w:rPr>
          <w:rFonts w:ascii="Arial" w:hAnsi="Arial" w:cs="Arial"/>
        </w:rPr>
        <w:t>za</w:t>
      </w:r>
      <w:r w:rsidR="00004022" w:rsidRPr="00DD1F7D">
        <w:rPr>
          <w:rFonts w:ascii="Arial" w:hAnsi="Arial" w:cs="Arial"/>
          <w:spacing w:val="-2"/>
        </w:rPr>
        <w:t xml:space="preserve"> </w:t>
      </w:r>
      <w:r w:rsidR="00004022" w:rsidRPr="00DD1F7D">
        <w:rPr>
          <w:rFonts w:ascii="Arial" w:hAnsi="Arial" w:cs="Arial"/>
          <w:spacing w:val="2"/>
        </w:rPr>
        <w:t>d</w:t>
      </w:r>
      <w:r w:rsidR="00004022" w:rsidRPr="00DD1F7D">
        <w:rPr>
          <w:rFonts w:ascii="Arial" w:hAnsi="Arial" w:cs="Arial"/>
        </w:rPr>
        <w:t xml:space="preserve">i </w:t>
      </w:r>
      <w:r w:rsidR="00004022" w:rsidRPr="00DD1F7D">
        <w:rPr>
          <w:rFonts w:ascii="Arial" w:hAnsi="Arial" w:cs="Arial"/>
          <w:spacing w:val="2"/>
        </w:rPr>
        <w:t xml:space="preserve"> </w:t>
      </w:r>
      <w:r w:rsidR="00004022" w:rsidRPr="00DD1F7D">
        <w:rPr>
          <w:rFonts w:ascii="Arial" w:hAnsi="Arial" w:cs="Arial"/>
          <w:spacing w:val="-6"/>
        </w:rPr>
        <w:t>i</w:t>
      </w:r>
      <w:r w:rsidR="00004022" w:rsidRPr="00DD1F7D">
        <w:rPr>
          <w:rFonts w:ascii="Arial" w:hAnsi="Arial" w:cs="Arial"/>
          <w:spacing w:val="2"/>
        </w:rPr>
        <w:t>n</w:t>
      </w:r>
      <w:r w:rsidR="00004022" w:rsidRPr="00DD1F7D">
        <w:rPr>
          <w:rFonts w:ascii="Arial" w:hAnsi="Arial" w:cs="Arial"/>
        </w:rPr>
        <w:t>s</w:t>
      </w:r>
      <w:r w:rsidR="00004022" w:rsidRPr="00DD1F7D">
        <w:rPr>
          <w:rFonts w:ascii="Arial" w:hAnsi="Arial" w:cs="Arial"/>
          <w:spacing w:val="-3"/>
        </w:rPr>
        <w:t>e</w:t>
      </w:r>
      <w:r w:rsidR="00004022" w:rsidRPr="00DD1F7D">
        <w:rPr>
          <w:rFonts w:ascii="Arial" w:hAnsi="Arial" w:cs="Arial"/>
          <w:spacing w:val="2"/>
        </w:rPr>
        <w:t>g</w:t>
      </w:r>
      <w:r w:rsidR="00004022" w:rsidRPr="00DD1F7D">
        <w:rPr>
          <w:rFonts w:ascii="Arial" w:hAnsi="Arial" w:cs="Arial"/>
          <w:spacing w:val="-3"/>
        </w:rPr>
        <w:t>na</w:t>
      </w:r>
      <w:r w:rsidR="00004022" w:rsidRPr="00DD1F7D">
        <w:rPr>
          <w:rFonts w:ascii="Arial" w:hAnsi="Arial" w:cs="Arial"/>
          <w:spacing w:val="-2"/>
        </w:rPr>
        <w:t>m</w:t>
      </w:r>
      <w:r w:rsidR="00004022" w:rsidRPr="00DD1F7D">
        <w:rPr>
          <w:rFonts w:ascii="Arial" w:hAnsi="Arial" w:cs="Arial"/>
          <w:spacing w:val="2"/>
        </w:rPr>
        <w:t>e</w:t>
      </w:r>
      <w:r w:rsidR="00004022" w:rsidRPr="00DD1F7D">
        <w:rPr>
          <w:rFonts w:ascii="Arial" w:hAnsi="Arial" w:cs="Arial"/>
          <w:spacing w:val="-2"/>
        </w:rPr>
        <w:t>n</w:t>
      </w:r>
      <w:r w:rsidR="00004022" w:rsidRPr="00DD1F7D">
        <w:rPr>
          <w:rFonts w:ascii="Arial" w:hAnsi="Arial" w:cs="Arial"/>
          <w:spacing w:val="1"/>
        </w:rPr>
        <w:t>t</w:t>
      </w:r>
      <w:r w:rsidR="00004022" w:rsidRPr="00DD1F7D">
        <w:rPr>
          <w:rFonts w:ascii="Arial" w:hAnsi="Arial" w:cs="Arial"/>
        </w:rPr>
        <w:t>o</w:t>
      </w:r>
      <w:r w:rsidR="00004022" w:rsidRPr="00DD1F7D">
        <w:rPr>
          <w:rFonts w:ascii="Arial" w:hAnsi="Arial" w:cs="Arial"/>
          <w:spacing w:val="61"/>
        </w:rPr>
        <w:t xml:space="preserve"> </w:t>
      </w:r>
      <w:r w:rsidR="00004022" w:rsidRPr="00DD1F7D">
        <w:rPr>
          <w:rFonts w:ascii="Arial" w:hAnsi="Arial" w:cs="Arial"/>
          <w:spacing w:val="-1"/>
        </w:rPr>
        <w:t>i</w:t>
      </w:r>
      <w:r w:rsidR="00004022" w:rsidRPr="00DD1F7D">
        <w:rPr>
          <w:rFonts w:ascii="Arial" w:hAnsi="Arial" w:cs="Arial"/>
        </w:rPr>
        <w:t>n</w:t>
      </w:r>
      <w:r w:rsidR="00004022" w:rsidRPr="00DD1F7D">
        <w:rPr>
          <w:rFonts w:ascii="Arial" w:hAnsi="Arial" w:cs="Arial"/>
          <w:spacing w:val="-2"/>
        </w:rPr>
        <w:t xml:space="preserve"> </w:t>
      </w:r>
      <w:r w:rsidR="00004022" w:rsidRPr="00DD1F7D">
        <w:rPr>
          <w:rFonts w:ascii="Arial" w:hAnsi="Arial" w:cs="Arial"/>
          <w:spacing w:val="-5"/>
        </w:rPr>
        <w:t>c</w:t>
      </w:r>
      <w:r w:rsidR="00004022" w:rsidRPr="00DD1F7D">
        <w:rPr>
          <w:rFonts w:ascii="Arial" w:hAnsi="Arial" w:cs="Arial"/>
          <w:spacing w:val="2"/>
        </w:rPr>
        <w:t>o</w:t>
      </w:r>
      <w:r w:rsidR="00004022" w:rsidRPr="00DD1F7D">
        <w:rPr>
          <w:rFonts w:ascii="Arial" w:hAnsi="Arial" w:cs="Arial"/>
          <w:spacing w:val="-6"/>
        </w:rPr>
        <w:t>r</w:t>
      </w:r>
      <w:r w:rsidR="00004022" w:rsidRPr="00DD1F7D">
        <w:rPr>
          <w:rFonts w:ascii="Arial" w:hAnsi="Arial" w:cs="Arial"/>
        </w:rPr>
        <w:t xml:space="preserve">si </w:t>
      </w:r>
      <w:r w:rsidR="00004022" w:rsidRPr="00DD1F7D">
        <w:rPr>
          <w:rFonts w:ascii="Arial" w:hAnsi="Arial" w:cs="Arial"/>
          <w:spacing w:val="1"/>
        </w:rPr>
        <w:t xml:space="preserve"> </w:t>
      </w:r>
      <w:r w:rsidR="00004022" w:rsidRPr="00DD1F7D">
        <w:rPr>
          <w:rFonts w:ascii="Arial" w:hAnsi="Arial" w:cs="Arial"/>
          <w:spacing w:val="-1"/>
        </w:rPr>
        <w:t>l</w:t>
      </w:r>
      <w:r w:rsidR="00004022" w:rsidRPr="00DD1F7D">
        <w:rPr>
          <w:rFonts w:ascii="Arial" w:hAnsi="Arial" w:cs="Arial"/>
        </w:rPr>
        <w:t>i</w:t>
      </w:r>
      <w:r w:rsidR="00004022" w:rsidRPr="00DD1F7D">
        <w:rPr>
          <w:rFonts w:ascii="Arial" w:hAnsi="Arial" w:cs="Arial"/>
          <w:spacing w:val="2"/>
        </w:rPr>
        <w:t>ngu</w:t>
      </w:r>
      <w:r w:rsidR="00004022" w:rsidRPr="00DD1F7D">
        <w:rPr>
          <w:rFonts w:ascii="Arial" w:hAnsi="Arial" w:cs="Arial"/>
          <w:spacing w:val="-6"/>
        </w:rPr>
        <w:t>i</w:t>
      </w:r>
      <w:r w:rsidR="00004022" w:rsidRPr="00DD1F7D">
        <w:rPr>
          <w:rFonts w:ascii="Arial" w:hAnsi="Arial" w:cs="Arial"/>
        </w:rPr>
        <w:t>s</w:t>
      </w:r>
      <w:r w:rsidR="00004022" w:rsidRPr="00DD1F7D">
        <w:rPr>
          <w:rFonts w:ascii="Arial" w:hAnsi="Arial" w:cs="Arial"/>
          <w:spacing w:val="1"/>
        </w:rPr>
        <w:t>t</w:t>
      </w:r>
      <w:r w:rsidR="00004022" w:rsidRPr="00DD1F7D">
        <w:rPr>
          <w:rFonts w:ascii="Arial" w:hAnsi="Arial" w:cs="Arial"/>
          <w:spacing w:val="-1"/>
        </w:rPr>
        <w:t>i</w:t>
      </w:r>
      <w:r w:rsidR="00004022" w:rsidRPr="00DD1F7D">
        <w:rPr>
          <w:rFonts w:ascii="Arial" w:hAnsi="Arial" w:cs="Arial"/>
        </w:rPr>
        <w:t>ci</w:t>
      </w:r>
      <w:r w:rsidR="00C14C05" w:rsidRPr="00DD1F7D">
        <w:rPr>
          <w:rFonts w:ascii="Arial" w:hAnsi="Arial" w:cs="Arial"/>
        </w:rPr>
        <w:t xml:space="preserve"> per metodologia CLIL</w:t>
      </w:r>
      <w:r w:rsidRPr="00DD1F7D">
        <w:rPr>
          <w:rFonts w:ascii="Arial" w:hAnsi="Arial" w:cs="Arial"/>
        </w:rPr>
        <w:tab/>
      </w:r>
      <w:r w:rsidRPr="00DD1F7D">
        <w:rPr>
          <w:rFonts w:ascii="Wingdings 2" w:hAnsi="Wingdings 2" w:cs="Wingdings 2"/>
        </w:rPr>
        <w:t></w:t>
      </w:r>
      <w:r w:rsidRPr="00DD1F7D">
        <w:rPr>
          <w:rFonts w:ascii="Times New Roman" w:hAnsi="Times New Roman" w:cs="Times New Roman"/>
          <w:spacing w:val="8"/>
        </w:rPr>
        <w:t xml:space="preserve"> </w:t>
      </w:r>
      <w:r w:rsidRPr="00DD1F7D">
        <w:rPr>
          <w:rFonts w:ascii="Arial" w:hAnsi="Arial" w:cs="Arial"/>
          <w:spacing w:val="2"/>
        </w:rPr>
        <w:t>S</w:t>
      </w:r>
      <w:r w:rsidRPr="00DD1F7D">
        <w:rPr>
          <w:rFonts w:ascii="Arial" w:hAnsi="Arial" w:cs="Arial"/>
        </w:rPr>
        <w:t>I</w:t>
      </w:r>
      <w:r w:rsidRPr="00DD1F7D">
        <w:rPr>
          <w:rFonts w:ascii="Arial" w:hAnsi="Arial" w:cs="Arial"/>
        </w:rPr>
        <w:tab/>
      </w:r>
      <w:r w:rsidRPr="00DD1F7D">
        <w:rPr>
          <w:rFonts w:ascii="Wingdings 2" w:hAnsi="Wingdings 2" w:cs="Wingdings 2"/>
        </w:rPr>
        <w:t></w:t>
      </w:r>
      <w:r w:rsidRPr="00DD1F7D">
        <w:rPr>
          <w:rFonts w:ascii="Times New Roman" w:hAnsi="Times New Roman" w:cs="Times New Roman"/>
          <w:spacing w:val="12"/>
        </w:rPr>
        <w:t xml:space="preserve"> </w:t>
      </w:r>
      <w:r w:rsidRPr="00DD1F7D">
        <w:rPr>
          <w:rFonts w:ascii="Arial" w:hAnsi="Arial" w:cs="Arial"/>
          <w:spacing w:val="-6"/>
        </w:rPr>
        <w:t>NO</w:t>
      </w:r>
    </w:p>
    <w:p w:rsidR="00EC3D58" w:rsidRPr="00DD1F7D" w:rsidRDefault="00EC3D58" w:rsidP="00DD1F7D">
      <w:pPr>
        <w:widowControl w:val="0"/>
        <w:numPr>
          <w:ilvl w:val="0"/>
          <w:numId w:val="1"/>
        </w:numPr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right="238"/>
        <w:rPr>
          <w:rFonts w:ascii="Arial" w:hAnsi="Arial" w:cs="Arial"/>
        </w:rPr>
      </w:pPr>
      <w:r w:rsidRPr="00EC3D58">
        <w:rPr>
          <w:rFonts w:ascii="Arial" w:hAnsi="Arial" w:cs="Arial"/>
          <w:spacing w:val="2"/>
        </w:rPr>
        <w:t>Do</w:t>
      </w:r>
      <w:r w:rsidRPr="00EC3D58">
        <w:rPr>
          <w:rFonts w:ascii="Arial" w:hAnsi="Arial" w:cs="Arial"/>
        </w:rPr>
        <w:t>c</w:t>
      </w:r>
      <w:r w:rsidRPr="00EC3D58">
        <w:rPr>
          <w:rFonts w:ascii="Arial" w:hAnsi="Arial" w:cs="Arial"/>
          <w:spacing w:val="2"/>
        </w:rPr>
        <w:t>u</w:t>
      </w:r>
      <w:r w:rsidRPr="00EC3D58">
        <w:rPr>
          <w:rFonts w:ascii="Arial" w:hAnsi="Arial" w:cs="Arial"/>
          <w:spacing w:val="-6"/>
        </w:rPr>
        <w:t>m</w:t>
      </w:r>
      <w:r w:rsidRPr="00EC3D58">
        <w:rPr>
          <w:rFonts w:ascii="Arial" w:hAnsi="Arial" w:cs="Arial"/>
          <w:spacing w:val="2"/>
        </w:rPr>
        <w:t>en</w:t>
      </w:r>
      <w:r w:rsidRPr="00EC3D58">
        <w:rPr>
          <w:rFonts w:ascii="Arial" w:hAnsi="Arial" w:cs="Arial"/>
          <w:spacing w:val="1"/>
        </w:rPr>
        <w:t>t</w:t>
      </w:r>
      <w:r w:rsidRPr="00EC3D58">
        <w:rPr>
          <w:rFonts w:ascii="Arial" w:hAnsi="Arial" w:cs="Arial"/>
          <w:spacing w:val="-8"/>
        </w:rPr>
        <w:t>a</w:t>
      </w:r>
      <w:r w:rsidRPr="00EC3D58">
        <w:rPr>
          <w:rFonts w:ascii="Arial" w:hAnsi="Arial" w:cs="Arial"/>
          <w:spacing w:val="1"/>
        </w:rPr>
        <w:t>t</w:t>
      </w:r>
      <w:r w:rsidRPr="00EC3D58">
        <w:rPr>
          <w:rFonts w:ascii="Arial" w:hAnsi="Arial" w:cs="Arial"/>
        </w:rPr>
        <w:t>a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5"/>
        </w:rPr>
        <w:t>s</w:t>
      </w:r>
      <w:r w:rsidRPr="00EC3D58">
        <w:rPr>
          <w:rFonts w:ascii="Arial" w:hAnsi="Arial" w:cs="Arial"/>
          <w:spacing w:val="-3"/>
        </w:rPr>
        <w:t>p</w:t>
      </w:r>
      <w:r w:rsidRPr="00EC3D58">
        <w:rPr>
          <w:rFonts w:ascii="Arial" w:hAnsi="Arial" w:cs="Arial"/>
          <w:spacing w:val="3"/>
        </w:rPr>
        <w:t>e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3"/>
        </w:rPr>
        <w:t>n</w:t>
      </w:r>
      <w:r w:rsidRPr="00EC3D58">
        <w:rPr>
          <w:rFonts w:ascii="Arial" w:hAnsi="Arial" w:cs="Arial"/>
        </w:rPr>
        <w:t>za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2"/>
        </w:rPr>
        <w:t>d</w:t>
      </w:r>
      <w:r w:rsidRPr="00EC3D58">
        <w:rPr>
          <w:rFonts w:ascii="Arial" w:hAnsi="Arial" w:cs="Arial"/>
        </w:rPr>
        <w:t xml:space="preserve">i </w:t>
      </w:r>
      <w:r w:rsidRPr="00EC3D58">
        <w:rPr>
          <w:rFonts w:ascii="Arial" w:hAnsi="Arial" w:cs="Arial"/>
          <w:spacing w:val="2"/>
        </w:rPr>
        <w:t xml:space="preserve"> </w:t>
      </w:r>
      <w:r w:rsidRPr="00EC3D58">
        <w:rPr>
          <w:rFonts w:ascii="Arial" w:hAnsi="Arial" w:cs="Arial"/>
          <w:spacing w:val="-3"/>
        </w:rPr>
        <w:t>g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</w:rPr>
        <w:t>s</w:t>
      </w:r>
      <w:r w:rsidRPr="00EC3D58">
        <w:rPr>
          <w:rFonts w:ascii="Arial" w:hAnsi="Arial" w:cs="Arial"/>
          <w:spacing w:val="1"/>
        </w:rPr>
        <w:t>t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-3"/>
        </w:rPr>
        <w:t>o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56"/>
        </w:rPr>
        <w:t xml:space="preserve"> </w:t>
      </w:r>
      <w:r w:rsidRPr="00EC3D58">
        <w:rPr>
          <w:rFonts w:ascii="Arial" w:hAnsi="Arial" w:cs="Arial"/>
          <w:spacing w:val="2"/>
        </w:rPr>
        <w:t>d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58"/>
        </w:rPr>
        <w:t xml:space="preserve"> </w:t>
      </w:r>
      <w:r w:rsidRPr="00EC3D58">
        <w:rPr>
          <w:rFonts w:ascii="Arial" w:hAnsi="Arial" w:cs="Arial"/>
          <w:spacing w:val="2"/>
        </w:rPr>
        <w:t>p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-3"/>
        </w:rPr>
        <w:t>a</w:t>
      </w:r>
      <w:r w:rsidRPr="00EC3D58">
        <w:rPr>
          <w:rFonts w:ascii="Arial" w:hAnsi="Arial" w:cs="Arial"/>
          <w:spacing w:val="1"/>
        </w:rPr>
        <w:t>tt</w:t>
      </w:r>
      <w:r w:rsidRPr="00EC3D58">
        <w:rPr>
          <w:rFonts w:ascii="Arial" w:hAnsi="Arial" w:cs="Arial"/>
          <w:spacing w:val="-8"/>
        </w:rPr>
        <w:t>a</w:t>
      </w:r>
      <w:r w:rsidRPr="00EC3D58">
        <w:rPr>
          <w:rFonts w:ascii="Arial" w:hAnsi="Arial" w:cs="Arial"/>
          <w:spacing w:val="6"/>
        </w:rPr>
        <w:t>f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2"/>
        </w:rPr>
        <w:t>rm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56"/>
        </w:rPr>
        <w:t xml:space="preserve"> </w:t>
      </w:r>
      <w:r w:rsidRPr="00EC3D58">
        <w:rPr>
          <w:rFonts w:ascii="Arial" w:hAnsi="Arial" w:cs="Arial"/>
          <w:spacing w:val="2"/>
        </w:rPr>
        <w:t>on</w:t>
      </w:r>
      <w:r w:rsidRPr="00EC3D58">
        <w:rPr>
          <w:rFonts w:ascii="Arial" w:hAnsi="Arial" w:cs="Arial"/>
          <w:spacing w:val="-2"/>
        </w:rPr>
        <w:t>-</w:t>
      </w:r>
      <w:r w:rsidRPr="00EC3D58">
        <w:rPr>
          <w:rFonts w:ascii="Arial" w:hAnsi="Arial" w:cs="Arial"/>
          <w:spacing w:val="-1"/>
        </w:rPr>
        <w:t>l</w:t>
      </w:r>
      <w:r w:rsidRPr="00EC3D58">
        <w:rPr>
          <w:rFonts w:ascii="Arial" w:hAnsi="Arial" w:cs="Arial"/>
          <w:spacing w:val="-6"/>
        </w:rPr>
        <w:t>i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-2"/>
        </w:rPr>
        <w:t xml:space="preserve"> </w:t>
      </w:r>
      <w:r w:rsidRPr="00DD1F7D">
        <w:rPr>
          <w:rFonts w:ascii="Arial" w:hAnsi="Arial" w:cs="Arial"/>
          <w:spacing w:val="2"/>
        </w:rPr>
        <w:t>d</w:t>
      </w:r>
      <w:r w:rsidRPr="00DD1F7D">
        <w:rPr>
          <w:rFonts w:ascii="Arial" w:hAnsi="Arial" w:cs="Arial"/>
        </w:rPr>
        <w:t>i</w:t>
      </w:r>
      <w:r w:rsidRPr="00DD1F7D">
        <w:rPr>
          <w:rFonts w:ascii="Arial" w:hAnsi="Arial" w:cs="Arial"/>
          <w:spacing w:val="-5"/>
        </w:rPr>
        <w:t xml:space="preserve"> </w:t>
      </w:r>
      <w:r w:rsidRPr="00DD1F7D">
        <w:rPr>
          <w:rFonts w:ascii="Arial" w:hAnsi="Arial" w:cs="Arial"/>
          <w:spacing w:val="2"/>
        </w:rPr>
        <w:t>e</w:t>
      </w:r>
      <w:r w:rsidRPr="00DD1F7D">
        <w:rPr>
          <w:rFonts w:ascii="Arial" w:hAnsi="Arial" w:cs="Arial"/>
          <w:spacing w:val="-2"/>
        </w:rPr>
        <w:t>-</w:t>
      </w:r>
      <w:r w:rsidRPr="00DD1F7D">
        <w:rPr>
          <w:rFonts w:ascii="Arial" w:hAnsi="Arial" w:cs="Arial"/>
          <w:spacing w:val="-1"/>
        </w:rPr>
        <w:t>l</w:t>
      </w:r>
      <w:r w:rsidRPr="00DD1F7D">
        <w:rPr>
          <w:rFonts w:ascii="Arial" w:hAnsi="Arial" w:cs="Arial"/>
          <w:spacing w:val="3"/>
        </w:rPr>
        <w:t>e</w:t>
      </w:r>
      <w:r w:rsidRPr="00DD1F7D">
        <w:rPr>
          <w:rFonts w:ascii="Arial" w:hAnsi="Arial" w:cs="Arial"/>
          <w:spacing w:val="2"/>
        </w:rPr>
        <w:t>a</w:t>
      </w:r>
      <w:r w:rsidRPr="00DD1F7D">
        <w:rPr>
          <w:rFonts w:ascii="Arial" w:hAnsi="Arial" w:cs="Arial"/>
          <w:spacing w:val="-2"/>
        </w:rPr>
        <w:t>r</w:t>
      </w:r>
      <w:r w:rsidRPr="00DD1F7D">
        <w:rPr>
          <w:rFonts w:ascii="Arial" w:hAnsi="Arial" w:cs="Arial"/>
          <w:spacing w:val="2"/>
        </w:rPr>
        <w:t>n</w:t>
      </w:r>
      <w:r w:rsidRPr="00DD1F7D">
        <w:rPr>
          <w:rFonts w:ascii="Arial" w:hAnsi="Arial" w:cs="Arial"/>
          <w:spacing w:val="-6"/>
        </w:rPr>
        <w:t>i</w:t>
      </w:r>
      <w:r w:rsidRPr="00DD1F7D">
        <w:rPr>
          <w:rFonts w:ascii="Arial" w:hAnsi="Arial" w:cs="Arial"/>
          <w:spacing w:val="-3"/>
        </w:rPr>
        <w:t>n</w:t>
      </w:r>
      <w:r w:rsidRPr="00DD1F7D">
        <w:rPr>
          <w:rFonts w:ascii="Arial" w:hAnsi="Arial" w:cs="Arial"/>
        </w:rPr>
        <w:t>g</w:t>
      </w:r>
      <w:r w:rsidRPr="00DD1F7D">
        <w:rPr>
          <w:rFonts w:ascii="Arial" w:hAnsi="Arial" w:cs="Arial"/>
          <w:spacing w:val="61"/>
        </w:rPr>
        <w:t xml:space="preserve"> </w:t>
      </w:r>
      <w:r w:rsidRPr="00DD1F7D">
        <w:rPr>
          <w:rFonts w:ascii="Arial" w:hAnsi="Arial" w:cs="Arial"/>
          <w:spacing w:val="-1"/>
        </w:rPr>
        <w:t>i</w:t>
      </w:r>
      <w:r w:rsidRPr="00DD1F7D">
        <w:rPr>
          <w:rFonts w:ascii="Arial" w:hAnsi="Arial" w:cs="Arial"/>
        </w:rPr>
        <w:t>n</w:t>
      </w:r>
      <w:r w:rsidRPr="00DD1F7D">
        <w:rPr>
          <w:rFonts w:ascii="Arial" w:hAnsi="Arial" w:cs="Arial"/>
          <w:spacing w:val="-2"/>
        </w:rPr>
        <w:t xml:space="preserve"> </w:t>
      </w:r>
      <w:r w:rsidRPr="00DD1F7D">
        <w:rPr>
          <w:rFonts w:ascii="Arial" w:hAnsi="Arial" w:cs="Arial"/>
          <w:spacing w:val="-5"/>
        </w:rPr>
        <w:t>c</w:t>
      </w:r>
      <w:r w:rsidRPr="00DD1F7D">
        <w:rPr>
          <w:rFonts w:ascii="Arial" w:hAnsi="Arial" w:cs="Arial"/>
          <w:spacing w:val="2"/>
        </w:rPr>
        <w:t>o</w:t>
      </w:r>
      <w:r w:rsidRPr="00DD1F7D">
        <w:rPr>
          <w:rFonts w:ascii="Arial" w:hAnsi="Arial" w:cs="Arial"/>
          <w:spacing w:val="-6"/>
        </w:rPr>
        <w:t>r</w:t>
      </w:r>
      <w:r w:rsidRPr="00DD1F7D">
        <w:rPr>
          <w:rFonts w:ascii="Arial" w:hAnsi="Arial" w:cs="Arial"/>
        </w:rPr>
        <w:t>si</w:t>
      </w:r>
      <w:r w:rsidRPr="00DD1F7D">
        <w:rPr>
          <w:rFonts w:ascii="Arial" w:hAnsi="Arial" w:cs="Arial"/>
          <w:spacing w:val="1"/>
        </w:rPr>
        <w:t xml:space="preserve"> </w:t>
      </w:r>
      <w:r w:rsidRPr="00DD1F7D">
        <w:rPr>
          <w:rFonts w:ascii="Arial" w:hAnsi="Arial" w:cs="Arial"/>
          <w:spacing w:val="-1"/>
        </w:rPr>
        <w:t>l</w:t>
      </w:r>
      <w:r w:rsidRPr="00DD1F7D">
        <w:rPr>
          <w:rFonts w:ascii="Arial" w:hAnsi="Arial" w:cs="Arial"/>
        </w:rPr>
        <w:t>i</w:t>
      </w:r>
      <w:r w:rsidRPr="00DD1F7D">
        <w:rPr>
          <w:rFonts w:ascii="Arial" w:hAnsi="Arial" w:cs="Arial"/>
          <w:spacing w:val="2"/>
        </w:rPr>
        <w:t>ngu</w:t>
      </w:r>
      <w:r w:rsidRPr="00DD1F7D">
        <w:rPr>
          <w:rFonts w:ascii="Arial" w:hAnsi="Arial" w:cs="Arial"/>
          <w:spacing w:val="-6"/>
        </w:rPr>
        <w:t>i</w:t>
      </w:r>
      <w:r w:rsidRPr="00DD1F7D">
        <w:rPr>
          <w:rFonts w:ascii="Arial" w:hAnsi="Arial" w:cs="Arial"/>
        </w:rPr>
        <w:t>s</w:t>
      </w:r>
      <w:r w:rsidRPr="00DD1F7D">
        <w:rPr>
          <w:rFonts w:ascii="Arial" w:hAnsi="Arial" w:cs="Arial"/>
          <w:spacing w:val="1"/>
        </w:rPr>
        <w:t>t</w:t>
      </w:r>
      <w:r w:rsidRPr="00DD1F7D">
        <w:rPr>
          <w:rFonts w:ascii="Arial" w:hAnsi="Arial" w:cs="Arial"/>
          <w:spacing w:val="-1"/>
        </w:rPr>
        <w:t>i</w:t>
      </w:r>
      <w:r w:rsidRPr="00DD1F7D">
        <w:rPr>
          <w:rFonts w:ascii="Arial" w:hAnsi="Arial" w:cs="Arial"/>
        </w:rPr>
        <w:t>ci per metodologia CLIL</w:t>
      </w:r>
      <w:r w:rsidRPr="00DD1F7D">
        <w:rPr>
          <w:rFonts w:ascii="Arial" w:hAnsi="Arial" w:cs="Arial"/>
          <w:spacing w:val="1"/>
        </w:rPr>
        <w:tab/>
      </w:r>
      <w:r w:rsidRPr="00DD1F7D">
        <w:rPr>
          <w:rFonts w:ascii="Wingdings 2" w:hAnsi="Wingdings 2" w:cs="Wingdings 2"/>
        </w:rPr>
        <w:t></w:t>
      </w:r>
      <w:r w:rsidRPr="00DD1F7D">
        <w:rPr>
          <w:rFonts w:ascii="Times New Roman" w:hAnsi="Times New Roman" w:cs="Times New Roman"/>
          <w:spacing w:val="8"/>
        </w:rPr>
        <w:t xml:space="preserve"> </w:t>
      </w:r>
      <w:r w:rsidRPr="00DD1F7D">
        <w:rPr>
          <w:rFonts w:ascii="Arial" w:hAnsi="Arial" w:cs="Arial"/>
          <w:spacing w:val="2"/>
        </w:rPr>
        <w:t>S</w:t>
      </w:r>
      <w:r w:rsidRPr="00DD1F7D">
        <w:rPr>
          <w:rFonts w:ascii="Arial" w:hAnsi="Arial" w:cs="Arial"/>
        </w:rPr>
        <w:t>I</w:t>
      </w:r>
      <w:r w:rsidRPr="00DD1F7D">
        <w:rPr>
          <w:rFonts w:ascii="Arial" w:hAnsi="Arial" w:cs="Arial"/>
        </w:rPr>
        <w:tab/>
      </w:r>
      <w:r w:rsidRPr="00DD1F7D">
        <w:rPr>
          <w:rFonts w:ascii="Wingdings 2" w:hAnsi="Wingdings 2" w:cs="Wingdings 2"/>
        </w:rPr>
        <w:t></w:t>
      </w:r>
      <w:r w:rsidRPr="00DD1F7D">
        <w:rPr>
          <w:rFonts w:ascii="Times New Roman" w:hAnsi="Times New Roman" w:cs="Times New Roman"/>
          <w:spacing w:val="12"/>
        </w:rPr>
        <w:t xml:space="preserve"> </w:t>
      </w:r>
      <w:r w:rsidRPr="00DD1F7D">
        <w:rPr>
          <w:rFonts w:ascii="Arial" w:hAnsi="Arial" w:cs="Arial"/>
          <w:spacing w:val="-6"/>
        </w:rPr>
        <w:t>NO</w:t>
      </w:r>
    </w:p>
    <w:p w:rsidR="00EC3D58" w:rsidRPr="00EC3D58" w:rsidRDefault="00EC3D58" w:rsidP="00EC3D58">
      <w:pPr>
        <w:widowControl w:val="0"/>
        <w:numPr>
          <w:ilvl w:val="0"/>
          <w:numId w:val="1"/>
        </w:numPr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right="238"/>
        <w:rPr>
          <w:rFonts w:ascii="Arial" w:hAnsi="Arial" w:cs="Arial"/>
        </w:rPr>
      </w:pPr>
      <w:r>
        <w:rPr>
          <w:rFonts w:ascii="Arial" w:hAnsi="Arial" w:cs="Arial"/>
        </w:rPr>
        <w:t>Di e</w:t>
      </w:r>
      <w:r w:rsidRPr="00EC3D58">
        <w:rPr>
          <w:rFonts w:ascii="Arial" w:hAnsi="Arial" w:cs="Arial"/>
          <w:spacing w:val="-6"/>
        </w:rPr>
        <w:t>ssere in possesso della certificazione</w:t>
      </w:r>
      <w:r w:rsidR="00147028">
        <w:rPr>
          <w:rFonts w:ascii="Arial" w:hAnsi="Arial" w:cs="Arial"/>
          <w:spacing w:val="-6"/>
        </w:rPr>
        <w:t xml:space="preserve"> CELTA o equipollente</w:t>
      </w:r>
      <w:r>
        <w:rPr>
          <w:rFonts w:ascii="Arial" w:hAnsi="Arial" w:cs="Arial"/>
          <w:spacing w:val="-6"/>
        </w:rPr>
        <w:t>:</w:t>
      </w:r>
      <w:r w:rsidR="00147028">
        <w:rPr>
          <w:rFonts w:ascii="Arial" w:hAnsi="Arial" w:cs="Arial"/>
          <w:spacing w:val="-6"/>
        </w:rPr>
        <w:t xml:space="preserve"> </w:t>
      </w:r>
    </w:p>
    <w:p w:rsidR="00EC3D58" w:rsidRPr="00EC3D58" w:rsidRDefault="00EC3D58" w:rsidP="00147028">
      <w:pPr>
        <w:widowControl w:val="0"/>
        <w:tabs>
          <w:tab w:val="left" w:pos="709"/>
          <w:tab w:val="left" w:pos="1701"/>
        </w:tabs>
        <w:autoSpaceDE w:val="0"/>
        <w:autoSpaceDN w:val="0"/>
        <w:adjustRightInd w:val="0"/>
        <w:spacing w:before="4" w:after="0" w:line="342" w:lineRule="auto"/>
        <w:ind w:left="1440" w:right="238"/>
        <w:rPr>
          <w:rFonts w:ascii="Arial" w:hAnsi="Arial" w:cs="Arial"/>
        </w:rPr>
      </w:pPr>
      <w:r>
        <w:rPr>
          <w:rFonts w:ascii="Arial" w:hAnsi="Arial" w:cs="Arial"/>
          <w:spacing w:val="-6"/>
        </w:rPr>
        <w:tab/>
      </w:r>
      <w:r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 w:rsidR="00147028">
        <w:rPr>
          <w:rFonts w:ascii="Arial" w:hAnsi="Arial" w:cs="Arial"/>
          <w:spacing w:val="-6"/>
        </w:rPr>
        <w:tab/>
      </w:r>
      <w:r>
        <w:rPr>
          <w:rFonts w:ascii="Wingdings 2" w:hAnsi="Wingdings 2" w:cs="Wingdings 2"/>
        </w:rPr>
        <w:t>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Arial" w:hAnsi="Arial" w:cs="Arial"/>
          <w:spacing w:val="2"/>
        </w:rPr>
        <w:t>S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ab/>
      </w:r>
      <w:r>
        <w:rPr>
          <w:rFonts w:ascii="Wingdings 2" w:hAnsi="Wingdings 2" w:cs="Wingdings 2"/>
        </w:rPr>
        <w:t>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Arial" w:hAnsi="Arial" w:cs="Arial"/>
          <w:spacing w:val="-6"/>
        </w:rPr>
        <w:t>NO</w:t>
      </w:r>
    </w:p>
    <w:p w:rsidR="00EC3D58" w:rsidRDefault="00EC3D58" w:rsidP="00EC3D58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left="720" w:right="238"/>
        <w:rPr>
          <w:rFonts w:ascii="Arial" w:hAnsi="Arial" w:cs="Arial"/>
        </w:rPr>
      </w:pPr>
    </w:p>
    <w:p w:rsidR="00147028" w:rsidRPr="00EC3D58" w:rsidRDefault="00147028" w:rsidP="00EC3D58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spacing w:before="4" w:after="0" w:line="342" w:lineRule="auto"/>
        <w:ind w:left="720" w:right="238"/>
        <w:rPr>
          <w:rFonts w:ascii="Arial" w:hAnsi="Arial" w:cs="Arial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0" w:lineRule="auto"/>
        <w:ind w:left="232" w:right="-20"/>
        <w:rPr>
          <w:rFonts w:ascii="Arial" w:hAnsi="Arial" w:cs="Arial"/>
          <w:b/>
          <w:bCs/>
          <w:spacing w:val="-1"/>
        </w:rPr>
      </w:pPr>
      <w:r>
        <w:rPr>
          <w:rFonts w:ascii="Arial" w:hAnsi="Arial" w:cs="Arial"/>
          <w:b/>
          <w:bCs/>
          <w:spacing w:val="-4"/>
        </w:rPr>
        <w:t>Il</w:t>
      </w:r>
      <w:r>
        <w:rPr>
          <w:rFonts w:ascii="Arial" w:hAnsi="Arial" w:cs="Arial"/>
          <w:b/>
          <w:bCs/>
          <w:spacing w:val="1"/>
        </w:rPr>
        <w:t>/</w:t>
      </w:r>
      <w:r>
        <w:rPr>
          <w:rFonts w:ascii="Arial" w:hAnsi="Arial" w:cs="Arial"/>
          <w:b/>
          <w:bCs/>
        </w:rPr>
        <w:t>La</w:t>
      </w:r>
      <w:r>
        <w:rPr>
          <w:rFonts w:ascii="Arial" w:hAnsi="Arial" w:cs="Arial"/>
          <w:b/>
          <w:bCs/>
          <w:spacing w:val="2"/>
        </w:rPr>
        <w:t xml:space="preserve"> </w:t>
      </w:r>
      <w:proofErr w:type="spellStart"/>
      <w:r>
        <w:rPr>
          <w:rFonts w:ascii="Arial" w:hAnsi="Arial" w:cs="Arial"/>
          <w:b/>
          <w:bCs/>
          <w:spacing w:val="-2"/>
        </w:rPr>
        <w:t>s</w:t>
      </w:r>
      <w:r>
        <w:rPr>
          <w:rFonts w:ascii="Arial" w:hAnsi="Arial" w:cs="Arial"/>
          <w:b/>
          <w:bCs/>
          <w:spacing w:val="-1"/>
        </w:rPr>
        <w:t>o</w:t>
      </w:r>
      <w:r>
        <w:rPr>
          <w:rFonts w:ascii="Arial" w:hAnsi="Arial" w:cs="Arial"/>
          <w:b/>
          <w:bCs/>
          <w:spacing w:val="-2"/>
        </w:rPr>
        <w:t>tt</w:t>
      </w:r>
      <w:r>
        <w:rPr>
          <w:rFonts w:ascii="Arial" w:hAnsi="Arial" w:cs="Arial"/>
          <w:b/>
          <w:bCs/>
          <w:spacing w:val="4"/>
        </w:rPr>
        <w:t>o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2"/>
        </w:rPr>
        <w:t>tt</w:t>
      </w:r>
      <w:proofErr w:type="spellEnd"/>
      <w:r>
        <w:rPr>
          <w:rFonts w:ascii="Arial" w:hAnsi="Arial" w:cs="Arial"/>
          <w:b/>
          <w:bCs/>
        </w:rPr>
        <w:t>_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-3"/>
        </w:rPr>
        <w:t xml:space="preserve"> </w:t>
      </w:r>
      <w:r>
        <w:rPr>
          <w:rFonts w:ascii="Arial" w:hAnsi="Arial" w:cs="Arial"/>
          <w:b/>
          <w:bCs/>
          <w:spacing w:val="1"/>
        </w:rPr>
        <w:t>im</w:t>
      </w:r>
      <w:r>
        <w:rPr>
          <w:rFonts w:ascii="Arial" w:hAnsi="Arial" w:cs="Arial"/>
          <w:b/>
          <w:bCs/>
          <w:spacing w:val="-5"/>
        </w:rPr>
        <w:t>p</w:t>
      </w:r>
      <w:r>
        <w:rPr>
          <w:rFonts w:ascii="Arial" w:hAnsi="Arial" w:cs="Arial"/>
          <w:b/>
          <w:bCs/>
          <w:spacing w:val="3"/>
        </w:rPr>
        <w:t>e</w:t>
      </w:r>
      <w:r>
        <w:rPr>
          <w:rFonts w:ascii="Arial" w:hAnsi="Arial" w:cs="Arial"/>
          <w:b/>
          <w:bCs/>
          <w:spacing w:val="-1"/>
        </w:rPr>
        <w:t>gna</w:t>
      </w:r>
    </w:p>
    <w:p w:rsidR="00EC3D58" w:rsidRDefault="00EC3D58">
      <w:pPr>
        <w:widowControl w:val="0"/>
        <w:autoSpaceDE w:val="0"/>
        <w:autoSpaceDN w:val="0"/>
        <w:adjustRightInd w:val="0"/>
        <w:spacing w:after="0" w:line="240" w:lineRule="auto"/>
        <w:ind w:left="232" w:right="-20"/>
        <w:rPr>
          <w:rFonts w:ascii="Arial" w:hAnsi="Arial" w:cs="Arial"/>
        </w:rPr>
      </w:pPr>
    </w:p>
    <w:p w:rsidR="00EC3D58" w:rsidRPr="00EC3D58" w:rsidRDefault="00EC3D58" w:rsidP="00EC3D5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261" w:lineRule="exact"/>
        <w:ind w:right="599"/>
        <w:jc w:val="both"/>
        <w:rPr>
          <w:rFonts w:ascii="Arial" w:hAnsi="Arial" w:cs="Arial"/>
        </w:rPr>
      </w:pPr>
      <w:r>
        <w:rPr>
          <w:rFonts w:ascii="Arial" w:hAnsi="Arial" w:cs="Arial"/>
        </w:rPr>
        <w:t>ad accettare tutte le condizioni del bando</w:t>
      </w:r>
      <w:r w:rsidR="0044365C">
        <w:rPr>
          <w:rFonts w:ascii="Arial" w:hAnsi="Arial" w:cs="Arial"/>
        </w:rPr>
        <w:t xml:space="preserve"> ed in particolare di accetta</w:t>
      </w:r>
      <w:r w:rsidR="00DA23A0">
        <w:rPr>
          <w:rFonts w:ascii="Arial" w:hAnsi="Arial" w:cs="Arial"/>
        </w:rPr>
        <w:t xml:space="preserve">re il compenso di euro 4.500,00, onnicomprensive di tutti gli oneri, </w:t>
      </w:r>
      <w:r w:rsidR="0044365C">
        <w:rPr>
          <w:rFonts w:ascii="Arial" w:hAnsi="Arial" w:cs="Arial"/>
        </w:rPr>
        <w:t xml:space="preserve">per le 90 ore di  formazione in presenza e le attività, di cui al punto 3 del bando, funzionali alla </w:t>
      </w:r>
      <w:r w:rsidR="0044365C">
        <w:rPr>
          <w:rFonts w:ascii="Arial" w:hAnsi="Arial" w:cs="Arial"/>
        </w:rPr>
        <w:lastRenderedPageBreak/>
        <w:t>realizzazione dell’intervento formativo.</w:t>
      </w:r>
    </w:p>
    <w:p w:rsidR="00EC3D58" w:rsidRPr="00EC3D58" w:rsidRDefault="00004022" w:rsidP="00EC3D5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261" w:lineRule="exact"/>
        <w:ind w:right="599"/>
        <w:jc w:val="both"/>
        <w:rPr>
          <w:rFonts w:ascii="Arial" w:hAnsi="Arial" w:cs="Arial"/>
        </w:rPr>
      </w:pP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</w:rPr>
        <w:t>d</w:t>
      </w:r>
      <w:r w:rsidRPr="00EC3D58">
        <w:rPr>
          <w:rFonts w:ascii="Arial" w:hAnsi="Arial" w:cs="Arial"/>
          <w:spacing w:val="27"/>
        </w:rPr>
        <w:t xml:space="preserve"> 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</w:rPr>
        <w:t>s</w:t>
      </w:r>
      <w:r w:rsidRPr="00EC3D58">
        <w:rPr>
          <w:rFonts w:ascii="Arial" w:hAnsi="Arial" w:cs="Arial"/>
          <w:spacing w:val="-5"/>
        </w:rPr>
        <w:t>s</w:t>
      </w:r>
      <w:r w:rsidRPr="00EC3D58">
        <w:rPr>
          <w:rFonts w:ascii="Arial" w:hAnsi="Arial" w:cs="Arial"/>
          <w:spacing w:val="2"/>
        </w:rPr>
        <w:t>u</w:t>
      </w:r>
      <w:r w:rsidRPr="00EC3D58">
        <w:rPr>
          <w:rFonts w:ascii="Arial" w:hAnsi="Arial" w:cs="Arial"/>
          <w:spacing w:val="-2"/>
        </w:rPr>
        <w:t>m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6"/>
        </w:rPr>
        <w:t>r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32"/>
        </w:rPr>
        <w:t xml:space="preserve"> </w:t>
      </w:r>
      <w:r w:rsidRPr="00EC3D58">
        <w:rPr>
          <w:rFonts w:ascii="Arial" w:hAnsi="Arial" w:cs="Arial"/>
          <w:spacing w:val="-1"/>
        </w:rPr>
        <w:t>l’i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  <w:spacing w:val="-5"/>
        </w:rPr>
        <w:t>c</w:t>
      </w:r>
      <w:r w:rsidRPr="00EC3D58">
        <w:rPr>
          <w:rFonts w:ascii="Arial" w:hAnsi="Arial" w:cs="Arial"/>
          <w:spacing w:val="3"/>
        </w:rPr>
        <w:t>a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co</w:t>
      </w:r>
      <w:r w:rsidRPr="00EC3D58">
        <w:rPr>
          <w:rFonts w:ascii="Arial" w:hAnsi="Arial" w:cs="Arial"/>
          <w:spacing w:val="27"/>
        </w:rPr>
        <w:t xml:space="preserve"> </w:t>
      </w:r>
      <w:r w:rsidRPr="00EC3D58">
        <w:rPr>
          <w:rFonts w:ascii="Arial" w:hAnsi="Arial" w:cs="Arial"/>
          <w:spacing w:val="-5"/>
        </w:rPr>
        <w:t>s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3"/>
        </w:rPr>
        <w:t>n</w:t>
      </w:r>
      <w:r w:rsidRPr="00EC3D58">
        <w:rPr>
          <w:rFonts w:ascii="Arial" w:hAnsi="Arial" w:cs="Arial"/>
        </w:rPr>
        <w:t>za</w:t>
      </w:r>
      <w:r w:rsidRPr="00EC3D58">
        <w:rPr>
          <w:rFonts w:ascii="Arial" w:hAnsi="Arial" w:cs="Arial"/>
          <w:spacing w:val="32"/>
        </w:rPr>
        <w:t xml:space="preserve"> 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-5"/>
        </w:rPr>
        <w:t>s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1"/>
        </w:rPr>
        <w:t>r</w:t>
      </w:r>
      <w:r w:rsidRPr="00EC3D58">
        <w:rPr>
          <w:rFonts w:ascii="Arial" w:hAnsi="Arial" w:cs="Arial"/>
        </w:rPr>
        <w:t>va</w:t>
      </w:r>
      <w:r w:rsidRPr="00EC3D58">
        <w:rPr>
          <w:rFonts w:ascii="Arial" w:hAnsi="Arial" w:cs="Arial"/>
          <w:spacing w:val="27"/>
        </w:rPr>
        <w:t xml:space="preserve"> 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32"/>
        </w:rPr>
        <w:t xml:space="preserve"> </w:t>
      </w:r>
      <w:r w:rsidRPr="00EC3D58">
        <w:rPr>
          <w:rFonts w:ascii="Arial" w:hAnsi="Arial" w:cs="Arial"/>
          <w:spacing w:val="-5"/>
        </w:rPr>
        <w:t>s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4"/>
        </w:rPr>
        <w:t>c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3"/>
        </w:rPr>
        <w:t>nd</w:t>
      </w:r>
      <w:r w:rsidRPr="00EC3D58">
        <w:rPr>
          <w:rFonts w:ascii="Arial" w:hAnsi="Arial" w:cs="Arial"/>
        </w:rPr>
        <w:t>o</w:t>
      </w:r>
      <w:r w:rsidRPr="00EC3D58">
        <w:rPr>
          <w:rFonts w:ascii="Arial" w:hAnsi="Arial" w:cs="Arial"/>
          <w:spacing w:val="27"/>
        </w:rPr>
        <w:t xml:space="preserve"> 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l</w:t>
      </w:r>
      <w:r w:rsidRPr="00EC3D58">
        <w:rPr>
          <w:rFonts w:ascii="Arial" w:hAnsi="Arial" w:cs="Arial"/>
          <w:spacing w:val="29"/>
        </w:rPr>
        <w:t xml:space="preserve"> </w:t>
      </w:r>
      <w:r w:rsidRPr="00EC3D58">
        <w:rPr>
          <w:rFonts w:ascii="Arial" w:hAnsi="Arial" w:cs="Arial"/>
        </w:rPr>
        <w:t>c</w:t>
      </w:r>
      <w:r w:rsidRPr="00EC3D58">
        <w:rPr>
          <w:rFonts w:ascii="Arial" w:hAnsi="Arial" w:cs="Arial"/>
          <w:spacing w:val="3"/>
        </w:rPr>
        <w:t>a</w:t>
      </w:r>
      <w:r w:rsidRPr="00EC3D58">
        <w:rPr>
          <w:rFonts w:ascii="Arial" w:hAnsi="Arial" w:cs="Arial"/>
          <w:spacing w:val="-1"/>
        </w:rPr>
        <w:t>l</w:t>
      </w:r>
      <w:r w:rsidRPr="00EC3D58">
        <w:rPr>
          <w:rFonts w:ascii="Arial" w:hAnsi="Arial" w:cs="Arial"/>
          <w:spacing w:val="-3"/>
        </w:rPr>
        <w:t>e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  <w:spacing w:val="-3"/>
        </w:rPr>
        <w:t>d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o</w:t>
      </w:r>
      <w:r w:rsidRPr="00EC3D58">
        <w:rPr>
          <w:rFonts w:ascii="Arial" w:hAnsi="Arial" w:cs="Arial"/>
          <w:spacing w:val="27"/>
        </w:rPr>
        <w:t xml:space="preserve"> </w:t>
      </w:r>
      <w:r w:rsidRPr="00EC3D58">
        <w:rPr>
          <w:rFonts w:ascii="Arial" w:hAnsi="Arial" w:cs="Arial"/>
        </w:rPr>
        <w:t>c</w:t>
      </w:r>
      <w:r w:rsidRPr="00EC3D58">
        <w:rPr>
          <w:rFonts w:ascii="Arial" w:hAnsi="Arial" w:cs="Arial"/>
          <w:spacing w:val="-2"/>
        </w:rPr>
        <w:t>o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</w:rPr>
        <w:t>c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6"/>
        </w:rPr>
        <w:t>r</w:t>
      </w:r>
      <w:r w:rsidRPr="00EC3D58">
        <w:rPr>
          <w:rFonts w:ascii="Arial" w:hAnsi="Arial" w:cs="Arial"/>
          <w:spacing w:val="2"/>
        </w:rPr>
        <w:t>d</w:t>
      </w:r>
      <w:r w:rsidRPr="00EC3D58">
        <w:rPr>
          <w:rFonts w:ascii="Arial" w:hAnsi="Arial" w:cs="Arial"/>
          <w:spacing w:val="-3"/>
        </w:rPr>
        <w:t>a</w:t>
      </w:r>
      <w:r w:rsidRPr="00EC3D58">
        <w:rPr>
          <w:rFonts w:ascii="Arial" w:hAnsi="Arial" w:cs="Arial"/>
          <w:spacing w:val="1"/>
        </w:rPr>
        <w:t>t</w:t>
      </w:r>
      <w:r w:rsidRPr="00EC3D58">
        <w:rPr>
          <w:rFonts w:ascii="Arial" w:hAnsi="Arial" w:cs="Arial"/>
        </w:rPr>
        <w:t xml:space="preserve">o </w:t>
      </w:r>
      <w:r w:rsidRPr="00EC3D58">
        <w:rPr>
          <w:rFonts w:ascii="Arial" w:hAnsi="Arial" w:cs="Arial"/>
          <w:spacing w:val="57"/>
        </w:rPr>
        <w:t xml:space="preserve"> </w:t>
      </w:r>
      <w:r w:rsidRPr="00EC3D58">
        <w:rPr>
          <w:rFonts w:ascii="Arial" w:hAnsi="Arial" w:cs="Arial"/>
          <w:spacing w:val="-5"/>
        </w:rPr>
        <w:t>c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</w:rPr>
        <w:t>n</w:t>
      </w:r>
      <w:r w:rsidRPr="00EC3D58">
        <w:rPr>
          <w:rFonts w:ascii="Arial" w:hAnsi="Arial" w:cs="Arial"/>
          <w:spacing w:val="33"/>
        </w:rPr>
        <w:t xml:space="preserve"> 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l</w:t>
      </w:r>
      <w:r w:rsidR="00EC3D58" w:rsidRPr="00EC3D58">
        <w:rPr>
          <w:rFonts w:ascii="Arial" w:hAnsi="Arial" w:cs="Arial"/>
        </w:rPr>
        <w:t xml:space="preserve"> </w:t>
      </w:r>
      <w:r w:rsidRPr="00EC3D58">
        <w:rPr>
          <w:rFonts w:ascii="Arial" w:hAnsi="Arial" w:cs="Arial"/>
          <w:spacing w:val="1"/>
          <w:position w:val="-1"/>
        </w:rPr>
        <w:t>G</w:t>
      </w:r>
      <w:r w:rsidRPr="00EC3D58">
        <w:rPr>
          <w:rFonts w:ascii="Arial" w:hAnsi="Arial" w:cs="Arial"/>
          <w:spacing w:val="-2"/>
          <w:position w:val="-1"/>
        </w:rPr>
        <w:t>r</w:t>
      </w:r>
      <w:r w:rsidRPr="00EC3D58">
        <w:rPr>
          <w:rFonts w:ascii="Arial" w:hAnsi="Arial" w:cs="Arial"/>
          <w:spacing w:val="2"/>
          <w:position w:val="-1"/>
        </w:rPr>
        <w:t>up</w:t>
      </w:r>
      <w:r w:rsidRPr="00EC3D58">
        <w:rPr>
          <w:rFonts w:ascii="Arial" w:hAnsi="Arial" w:cs="Arial"/>
          <w:spacing w:val="-8"/>
          <w:position w:val="-1"/>
        </w:rPr>
        <w:t>p</w:t>
      </w:r>
      <w:r w:rsidRPr="00EC3D58">
        <w:rPr>
          <w:rFonts w:ascii="Arial" w:hAnsi="Arial" w:cs="Arial"/>
          <w:position w:val="-1"/>
        </w:rPr>
        <w:t>o</w:t>
      </w:r>
      <w:r w:rsidRPr="00EC3D58">
        <w:rPr>
          <w:rFonts w:ascii="Arial" w:hAnsi="Arial" w:cs="Arial"/>
          <w:spacing w:val="4"/>
          <w:position w:val="-1"/>
        </w:rPr>
        <w:t xml:space="preserve"> </w:t>
      </w:r>
      <w:r w:rsidRPr="00EC3D58">
        <w:rPr>
          <w:rFonts w:ascii="Arial" w:hAnsi="Arial" w:cs="Arial"/>
          <w:spacing w:val="-4"/>
          <w:position w:val="-1"/>
        </w:rPr>
        <w:t>O</w:t>
      </w:r>
      <w:r w:rsidRPr="00EC3D58">
        <w:rPr>
          <w:rFonts w:ascii="Arial" w:hAnsi="Arial" w:cs="Arial"/>
          <w:spacing w:val="-3"/>
          <w:position w:val="-1"/>
        </w:rPr>
        <w:t>p</w:t>
      </w:r>
      <w:r w:rsidRPr="00EC3D58">
        <w:rPr>
          <w:rFonts w:ascii="Arial" w:hAnsi="Arial" w:cs="Arial"/>
          <w:spacing w:val="2"/>
          <w:position w:val="-1"/>
        </w:rPr>
        <w:t>e</w:t>
      </w:r>
      <w:r w:rsidRPr="00EC3D58">
        <w:rPr>
          <w:rFonts w:ascii="Arial" w:hAnsi="Arial" w:cs="Arial"/>
          <w:spacing w:val="-2"/>
          <w:position w:val="-1"/>
        </w:rPr>
        <w:t>r</w:t>
      </w:r>
      <w:r w:rsidRPr="00EC3D58">
        <w:rPr>
          <w:rFonts w:ascii="Arial" w:hAnsi="Arial" w:cs="Arial"/>
          <w:spacing w:val="-3"/>
          <w:position w:val="-1"/>
        </w:rPr>
        <w:t>a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position w:val="-1"/>
        </w:rPr>
        <w:t xml:space="preserve">vo  </w:t>
      </w:r>
      <w:r w:rsidRPr="00EC3D58">
        <w:rPr>
          <w:rFonts w:ascii="Arial" w:hAnsi="Arial" w:cs="Arial"/>
          <w:spacing w:val="2"/>
          <w:position w:val="-1"/>
        </w:rPr>
        <w:t>d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-4"/>
          <w:position w:val="-1"/>
        </w:rPr>
        <w:t xml:space="preserve"> </w:t>
      </w:r>
      <w:r w:rsidRPr="00EC3D58">
        <w:rPr>
          <w:rFonts w:ascii="Arial" w:hAnsi="Arial" w:cs="Arial"/>
          <w:spacing w:val="2"/>
          <w:position w:val="-1"/>
        </w:rPr>
        <w:t>P</w:t>
      </w:r>
      <w:r w:rsidRPr="00EC3D58">
        <w:rPr>
          <w:rFonts w:ascii="Arial" w:hAnsi="Arial" w:cs="Arial"/>
          <w:spacing w:val="-2"/>
          <w:position w:val="-1"/>
        </w:rPr>
        <w:t>r</w:t>
      </w:r>
      <w:r w:rsidRPr="00EC3D58">
        <w:rPr>
          <w:rFonts w:ascii="Arial" w:hAnsi="Arial" w:cs="Arial"/>
          <w:spacing w:val="-3"/>
          <w:position w:val="-1"/>
        </w:rPr>
        <w:t>o</w:t>
      </w:r>
      <w:r w:rsidRPr="00EC3D58">
        <w:rPr>
          <w:rFonts w:ascii="Arial" w:hAnsi="Arial" w:cs="Arial"/>
          <w:spacing w:val="2"/>
          <w:position w:val="-1"/>
        </w:rPr>
        <w:t>g</w:t>
      </w:r>
      <w:r w:rsidRPr="00EC3D58">
        <w:rPr>
          <w:rFonts w:ascii="Arial" w:hAnsi="Arial" w:cs="Arial"/>
          <w:spacing w:val="-3"/>
          <w:position w:val="-1"/>
        </w:rPr>
        <w:t>e</w:t>
      </w:r>
      <w:r w:rsidRPr="00EC3D58">
        <w:rPr>
          <w:rFonts w:ascii="Arial" w:hAnsi="Arial" w:cs="Arial"/>
          <w:spacing w:val="1"/>
          <w:position w:val="-1"/>
        </w:rPr>
        <w:t>tt</w:t>
      </w:r>
      <w:r w:rsidRPr="00EC3D58">
        <w:rPr>
          <w:rFonts w:ascii="Arial" w:hAnsi="Arial" w:cs="Arial"/>
          <w:spacing w:val="-3"/>
          <w:position w:val="-1"/>
        </w:rPr>
        <w:t>o</w:t>
      </w:r>
      <w:r w:rsidRPr="00EC3D58">
        <w:rPr>
          <w:rFonts w:ascii="Arial" w:hAnsi="Arial" w:cs="Arial"/>
          <w:position w:val="-1"/>
        </w:rPr>
        <w:t>;</w:t>
      </w:r>
    </w:p>
    <w:p w:rsidR="00EC3D58" w:rsidRDefault="00004022" w:rsidP="00EC3D5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1" w:after="0" w:line="254" w:lineRule="exact"/>
        <w:ind w:right="540"/>
        <w:jc w:val="both"/>
        <w:rPr>
          <w:rFonts w:ascii="Arial" w:hAnsi="Arial" w:cs="Arial"/>
        </w:rPr>
      </w:pPr>
      <w:r w:rsidRPr="00EC3D58">
        <w:rPr>
          <w:rFonts w:ascii="Arial" w:hAnsi="Arial" w:cs="Arial"/>
          <w:spacing w:val="2"/>
          <w:position w:val="-1"/>
        </w:rPr>
        <w:t>a</w:t>
      </w:r>
      <w:r w:rsidRPr="00EC3D58">
        <w:rPr>
          <w:rFonts w:ascii="Arial" w:hAnsi="Arial" w:cs="Arial"/>
          <w:position w:val="-1"/>
        </w:rPr>
        <w:t>d</w:t>
      </w:r>
      <w:r w:rsidRPr="00EC3D58">
        <w:rPr>
          <w:rFonts w:ascii="Arial" w:hAnsi="Arial" w:cs="Arial"/>
          <w:spacing w:val="27"/>
          <w:position w:val="-1"/>
        </w:rPr>
        <w:t xml:space="preserve"> </w:t>
      </w:r>
      <w:r w:rsidRPr="00EC3D58">
        <w:rPr>
          <w:rFonts w:ascii="Arial" w:hAnsi="Arial" w:cs="Arial"/>
          <w:spacing w:val="-3"/>
          <w:position w:val="-1"/>
        </w:rPr>
        <w:t>a</w:t>
      </w:r>
      <w:r w:rsidRPr="00EC3D58">
        <w:rPr>
          <w:rFonts w:ascii="Arial" w:hAnsi="Arial" w:cs="Arial"/>
          <w:spacing w:val="2"/>
          <w:position w:val="-1"/>
        </w:rPr>
        <w:t>u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spacing w:val="2"/>
          <w:position w:val="-1"/>
        </w:rPr>
        <w:t>o</w:t>
      </w:r>
      <w:r w:rsidRPr="00EC3D58">
        <w:rPr>
          <w:rFonts w:ascii="Arial" w:hAnsi="Arial" w:cs="Arial"/>
          <w:spacing w:val="-2"/>
          <w:position w:val="-1"/>
        </w:rPr>
        <w:t>r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-5"/>
          <w:position w:val="-1"/>
        </w:rPr>
        <w:t>zz</w:t>
      </w:r>
      <w:r w:rsidRPr="00EC3D58">
        <w:rPr>
          <w:rFonts w:ascii="Arial" w:hAnsi="Arial" w:cs="Arial"/>
          <w:spacing w:val="2"/>
          <w:position w:val="-1"/>
        </w:rPr>
        <w:t>a</w:t>
      </w:r>
      <w:r w:rsidRPr="00EC3D58">
        <w:rPr>
          <w:rFonts w:ascii="Arial" w:hAnsi="Arial" w:cs="Arial"/>
          <w:spacing w:val="-2"/>
          <w:position w:val="-1"/>
        </w:rPr>
        <w:t>r</w:t>
      </w:r>
      <w:r w:rsidRPr="00EC3D58">
        <w:rPr>
          <w:rFonts w:ascii="Arial" w:hAnsi="Arial" w:cs="Arial"/>
          <w:position w:val="-1"/>
        </w:rPr>
        <w:t>e</w:t>
      </w:r>
      <w:r w:rsidRPr="00EC3D58">
        <w:rPr>
          <w:rFonts w:ascii="Arial" w:hAnsi="Arial" w:cs="Arial"/>
          <w:spacing w:val="28"/>
          <w:position w:val="-1"/>
        </w:rPr>
        <w:t xml:space="preserve"> </w:t>
      </w:r>
      <w:r w:rsidRPr="00EC3D58">
        <w:rPr>
          <w:rFonts w:ascii="Arial" w:hAnsi="Arial" w:cs="Arial"/>
          <w:spacing w:val="2"/>
          <w:position w:val="-1"/>
        </w:rPr>
        <w:t>a</w:t>
      </w:r>
      <w:r w:rsidRPr="00EC3D58">
        <w:rPr>
          <w:rFonts w:ascii="Arial" w:hAnsi="Arial" w:cs="Arial"/>
          <w:position w:val="-1"/>
        </w:rPr>
        <w:t>l</w:t>
      </w:r>
      <w:r w:rsidRPr="00EC3D58">
        <w:rPr>
          <w:rFonts w:ascii="Arial" w:hAnsi="Arial" w:cs="Arial"/>
          <w:spacing w:val="24"/>
          <w:position w:val="-1"/>
        </w:rPr>
        <w:t xml:space="preserve"> 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spacing w:val="-1"/>
          <w:position w:val="-1"/>
        </w:rPr>
        <w:t>r</w:t>
      </w:r>
      <w:r w:rsidRPr="00EC3D58">
        <w:rPr>
          <w:rFonts w:ascii="Arial" w:hAnsi="Arial" w:cs="Arial"/>
          <w:spacing w:val="2"/>
          <w:position w:val="-1"/>
        </w:rPr>
        <w:t>a</w:t>
      </w:r>
      <w:r w:rsidRPr="00EC3D58">
        <w:rPr>
          <w:rFonts w:ascii="Arial" w:hAnsi="Arial" w:cs="Arial"/>
          <w:spacing w:val="1"/>
          <w:position w:val="-1"/>
        </w:rPr>
        <w:t>tt</w:t>
      </w:r>
      <w:r w:rsidRPr="00EC3D58">
        <w:rPr>
          <w:rFonts w:ascii="Arial" w:hAnsi="Arial" w:cs="Arial"/>
          <w:spacing w:val="-3"/>
          <w:position w:val="-1"/>
        </w:rPr>
        <w:t>a</w:t>
      </w:r>
      <w:r w:rsidRPr="00EC3D58">
        <w:rPr>
          <w:rFonts w:ascii="Arial" w:hAnsi="Arial" w:cs="Arial"/>
          <w:spacing w:val="-6"/>
          <w:position w:val="-1"/>
        </w:rPr>
        <w:t>m</w:t>
      </w:r>
      <w:r w:rsidRPr="00EC3D58">
        <w:rPr>
          <w:rFonts w:ascii="Arial" w:hAnsi="Arial" w:cs="Arial"/>
          <w:spacing w:val="2"/>
          <w:position w:val="-1"/>
        </w:rPr>
        <w:t>e</w:t>
      </w:r>
      <w:r w:rsidRPr="00EC3D58">
        <w:rPr>
          <w:rFonts w:ascii="Arial" w:hAnsi="Arial" w:cs="Arial"/>
          <w:spacing w:val="-3"/>
          <w:position w:val="-1"/>
        </w:rPr>
        <w:t>n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position w:val="-1"/>
        </w:rPr>
        <w:t>o</w:t>
      </w:r>
      <w:r w:rsidRPr="00EC3D58">
        <w:rPr>
          <w:rFonts w:ascii="Arial" w:hAnsi="Arial" w:cs="Arial"/>
          <w:spacing w:val="28"/>
          <w:position w:val="-1"/>
        </w:rPr>
        <w:t xml:space="preserve"> </w:t>
      </w:r>
      <w:r w:rsidRPr="00EC3D58">
        <w:rPr>
          <w:rFonts w:ascii="Arial" w:hAnsi="Arial" w:cs="Arial"/>
          <w:spacing w:val="-3"/>
          <w:position w:val="-1"/>
        </w:rPr>
        <w:t>d</w:t>
      </w:r>
      <w:r w:rsidRPr="00EC3D58">
        <w:rPr>
          <w:rFonts w:ascii="Arial" w:hAnsi="Arial" w:cs="Arial"/>
          <w:spacing w:val="2"/>
          <w:position w:val="-1"/>
        </w:rPr>
        <w:t>e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24"/>
          <w:position w:val="-1"/>
        </w:rPr>
        <w:t xml:space="preserve"> </w:t>
      </w:r>
      <w:r w:rsidRPr="00EC3D58">
        <w:rPr>
          <w:rFonts w:ascii="Arial" w:hAnsi="Arial" w:cs="Arial"/>
          <w:spacing w:val="-3"/>
          <w:position w:val="-1"/>
        </w:rPr>
        <w:t>d</w:t>
      </w:r>
      <w:r w:rsidRPr="00EC3D58">
        <w:rPr>
          <w:rFonts w:ascii="Arial" w:hAnsi="Arial" w:cs="Arial"/>
          <w:spacing w:val="2"/>
          <w:position w:val="-1"/>
        </w:rPr>
        <w:t>a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24"/>
          <w:position w:val="-1"/>
        </w:rPr>
        <w:t xml:space="preserve"> </w:t>
      </w:r>
      <w:r w:rsidRPr="00EC3D58">
        <w:rPr>
          <w:rFonts w:ascii="Arial" w:hAnsi="Arial" w:cs="Arial"/>
          <w:spacing w:val="-3"/>
          <w:position w:val="-1"/>
        </w:rPr>
        <w:t>p</w:t>
      </w:r>
      <w:r w:rsidRPr="00EC3D58">
        <w:rPr>
          <w:rFonts w:ascii="Arial" w:hAnsi="Arial" w:cs="Arial"/>
          <w:spacing w:val="2"/>
          <w:position w:val="-1"/>
        </w:rPr>
        <w:t>e</w:t>
      </w:r>
      <w:r w:rsidRPr="00EC3D58">
        <w:rPr>
          <w:rFonts w:ascii="Arial" w:hAnsi="Arial" w:cs="Arial"/>
          <w:spacing w:val="-1"/>
          <w:position w:val="-1"/>
        </w:rPr>
        <w:t>r</w:t>
      </w:r>
      <w:r w:rsidRPr="00EC3D58">
        <w:rPr>
          <w:rFonts w:ascii="Arial" w:hAnsi="Arial" w:cs="Arial"/>
          <w:position w:val="-1"/>
        </w:rPr>
        <w:t>s</w:t>
      </w:r>
      <w:r w:rsidRPr="00EC3D58">
        <w:rPr>
          <w:rFonts w:ascii="Arial" w:hAnsi="Arial" w:cs="Arial"/>
          <w:spacing w:val="-3"/>
          <w:position w:val="-1"/>
        </w:rPr>
        <w:t>o</w:t>
      </w:r>
      <w:r w:rsidRPr="00EC3D58">
        <w:rPr>
          <w:rFonts w:ascii="Arial" w:hAnsi="Arial" w:cs="Arial"/>
          <w:spacing w:val="2"/>
          <w:position w:val="-1"/>
        </w:rPr>
        <w:t>na</w:t>
      </w:r>
      <w:r w:rsidRPr="00EC3D58">
        <w:rPr>
          <w:rFonts w:ascii="Arial" w:hAnsi="Arial" w:cs="Arial"/>
          <w:spacing w:val="-1"/>
          <w:position w:val="-1"/>
        </w:rPr>
        <w:t>l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24"/>
          <w:position w:val="-1"/>
        </w:rPr>
        <w:t xml:space="preserve"> </w:t>
      </w:r>
      <w:r w:rsidRPr="00EC3D58">
        <w:rPr>
          <w:rFonts w:ascii="Arial" w:hAnsi="Arial" w:cs="Arial"/>
          <w:spacing w:val="-8"/>
          <w:position w:val="-1"/>
        </w:rPr>
        <w:t>p</w:t>
      </w:r>
      <w:r w:rsidRPr="00EC3D58">
        <w:rPr>
          <w:rFonts w:ascii="Arial" w:hAnsi="Arial" w:cs="Arial"/>
          <w:spacing w:val="2"/>
          <w:position w:val="-1"/>
        </w:rPr>
        <w:t>e</w:t>
      </w:r>
      <w:r w:rsidRPr="00EC3D58">
        <w:rPr>
          <w:rFonts w:ascii="Arial" w:hAnsi="Arial" w:cs="Arial"/>
          <w:position w:val="-1"/>
        </w:rPr>
        <w:t>r</w:t>
      </w:r>
      <w:r w:rsidRPr="00EC3D58">
        <w:rPr>
          <w:rFonts w:ascii="Arial" w:hAnsi="Arial" w:cs="Arial"/>
          <w:spacing w:val="19"/>
          <w:position w:val="-1"/>
        </w:rPr>
        <w:t xml:space="preserve"> </w:t>
      </w:r>
      <w:r w:rsidRPr="00EC3D58">
        <w:rPr>
          <w:rFonts w:ascii="Arial" w:hAnsi="Arial" w:cs="Arial"/>
          <w:spacing w:val="11"/>
          <w:position w:val="-1"/>
        </w:rPr>
        <w:t>f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spacing w:val="2"/>
          <w:position w:val="-1"/>
        </w:rPr>
        <w:t>n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24"/>
          <w:position w:val="-1"/>
        </w:rPr>
        <w:t xml:space="preserve"> 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position w:val="-1"/>
        </w:rPr>
        <w:t>s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spacing w:val="-4"/>
          <w:position w:val="-1"/>
        </w:rPr>
        <w:t>t</w:t>
      </w:r>
      <w:r w:rsidRPr="00EC3D58">
        <w:rPr>
          <w:rFonts w:ascii="Arial" w:hAnsi="Arial" w:cs="Arial"/>
          <w:spacing w:val="2"/>
          <w:position w:val="-1"/>
        </w:rPr>
        <w:t>u</w:t>
      </w:r>
      <w:r w:rsidRPr="00EC3D58">
        <w:rPr>
          <w:rFonts w:ascii="Arial" w:hAnsi="Arial" w:cs="Arial"/>
          <w:spacing w:val="-5"/>
          <w:position w:val="-1"/>
        </w:rPr>
        <w:t>z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spacing w:val="-3"/>
          <w:position w:val="-1"/>
        </w:rPr>
        <w:t>o</w:t>
      </w:r>
      <w:r w:rsidRPr="00EC3D58">
        <w:rPr>
          <w:rFonts w:ascii="Arial" w:hAnsi="Arial" w:cs="Arial"/>
          <w:spacing w:val="2"/>
          <w:position w:val="-1"/>
        </w:rPr>
        <w:t>na</w:t>
      </w:r>
      <w:r w:rsidRPr="00EC3D58">
        <w:rPr>
          <w:rFonts w:ascii="Arial" w:hAnsi="Arial" w:cs="Arial"/>
          <w:spacing w:val="-1"/>
          <w:position w:val="-1"/>
        </w:rPr>
        <w:t>l</w:t>
      </w:r>
      <w:r w:rsidRPr="00EC3D58">
        <w:rPr>
          <w:rFonts w:ascii="Arial" w:hAnsi="Arial" w:cs="Arial"/>
          <w:position w:val="-1"/>
        </w:rPr>
        <w:t>i</w:t>
      </w:r>
      <w:r w:rsidRPr="00EC3D58">
        <w:rPr>
          <w:rFonts w:ascii="Arial" w:hAnsi="Arial" w:cs="Arial"/>
          <w:spacing w:val="24"/>
          <w:position w:val="-1"/>
        </w:rPr>
        <w:t xml:space="preserve"> 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position w:val="-1"/>
        </w:rPr>
        <w:t>n</w:t>
      </w:r>
      <w:r w:rsidRPr="00EC3D58">
        <w:rPr>
          <w:rFonts w:ascii="Arial" w:hAnsi="Arial" w:cs="Arial"/>
          <w:spacing w:val="27"/>
          <w:position w:val="-1"/>
        </w:rPr>
        <w:t xml:space="preserve"> </w:t>
      </w:r>
      <w:r w:rsidRPr="00EC3D58">
        <w:rPr>
          <w:rFonts w:ascii="Arial" w:hAnsi="Arial" w:cs="Arial"/>
          <w:spacing w:val="-5"/>
          <w:position w:val="-1"/>
        </w:rPr>
        <w:t>c</w:t>
      </w:r>
      <w:r w:rsidRPr="00EC3D58">
        <w:rPr>
          <w:rFonts w:ascii="Arial" w:hAnsi="Arial" w:cs="Arial"/>
          <w:spacing w:val="2"/>
          <w:position w:val="-1"/>
        </w:rPr>
        <w:t>o</w:t>
      </w:r>
      <w:r w:rsidRPr="00EC3D58">
        <w:rPr>
          <w:rFonts w:ascii="Arial" w:hAnsi="Arial" w:cs="Arial"/>
          <w:spacing w:val="-3"/>
          <w:position w:val="-1"/>
        </w:rPr>
        <w:t>n</w:t>
      </w:r>
      <w:r w:rsidRPr="00EC3D58">
        <w:rPr>
          <w:rFonts w:ascii="Arial" w:hAnsi="Arial" w:cs="Arial"/>
          <w:spacing w:val="6"/>
          <w:position w:val="-1"/>
        </w:rPr>
        <w:t>f</w:t>
      </w:r>
      <w:r w:rsidRPr="00EC3D58">
        <w:rPr>
          <w:rFonts w:ascii="Arial" w:hAnsi="Arial" w:cs="Arial"/>
          <w:spacing w:val="-2"/>
          <w:position w:val="-1"/>
        </w:rPr>
        <w:t>orm</w:t>
      </w:r>
      <w:r w:rsidRPr="00EC3D58">
        <w:rPr>
          <w:rFonts w:ascii="Arial" w:hAnsi="Arial" w:cs="Arial"/>
          <w:spacing w:val="-1"/>
          <w:position w:val="-1"/>
        </w:rPr>
        <w:t>i</w:t>
      </w:r>
      <w:r w:rsidRPr="00EC3D58">
        <w:rPr>
          <w:rFonts w:ascii="Arial" w:hAnsi="Arial" w:cs="Arial"/>
          <w:spacing w:val="1"/>
          <w:position w:val="-1"/>
        </w:rPr>
        <w:t>t</w:t>
      </w:r>
      <w:r w:rsidRPr="00EC3D58">
        <w:rPr>
          <w:rFonts w:ascii="Arial" w:hAnsi="Arial" w:cs="Arial"/>
          <w:position w:val="-1"/>
        </w:rPr>
        <w:t>à</w:t>
      </w:r>
      <w:r w:rsidRPr="00EC3D58">
        <w:rPr>
          <w:rFonts w:ascii="Arial" w:hAnsi="Arial" w:cs="Arial"/>
          <w:spacing w:val="27"/>
          <w:position w:val="-1"/>
        </w:rPr>
        <w:t xml:space="preserve"> </w:t>
      </w:r>
      <w:r w:rsidRPr="00EC3D58">
        <w:rPr>
          <w:rFonts w:ascii="Arial" w:hAnsi="Arial" w:cs="Arial"/>
          <w:spacing w:val="2"/>
          <w:position w:val="-1"/>
        </w:rPr>
        <w:t>al</w:t>
      </w:r>
      <w:r w:rsidR="00EC3D58" w:rsidRPr="00EC3D58">
        <w:rPr>
          <w:rFonts w:ascii="Arial" w:hAnsi="Arial" w:cs="Arial"/>
          <w:spacing w:val="2"/>
          <w:position w:val="-1"/>
        </w:rPr>
        <w:t xml:space="preserve"> </w:t>
      </w:r>
      <w:r w:rsidRPr="00EC3D58">
        <w:rPr>
          <w:rFonts w:ascii="Arial" w:hAnsi="Arial" w:cs="Arial"/>
          <w:spacing w:val="-1"/>
          <w:position w:val="-1"/>
        </w:rPr>
        <w:t>D</w:t>
      </w:r>
      <w:r w:rsidRPr="00EC3D58">
        <w:rPr>
          <w:rFonts w:ascii="Arial" w:hAnsi="Arial" w:cs="Arial"/>
          <w:spacing w:val="1"/>
          <w:position w:val="-1"/>
        </w:rPr>
        <w:t>.</w:t>
      </w:r>
      <w:r w:rsidRPr="00EC3D58">
        <w:rPr>
          <w:rFonts w:ascii="Arial" w:hAnsi="Arial" w:cs="Arial"/>
          <w:spacing w:val="-6"/>
          <w:position w:val="-1"/>
        </w:rPr>
        <w:t>l</w:t>
      </w:r>
      <w:r w:rsidRPr="00EC3D58">
        <w:rPr>
          <w:rFonts w:ascii="Arial" w:hAnsi="Arial" w:cs="Arial"/>
          <w:spacing w:val="2"/>
          <w:position w:val="-1"/>
        </w:rPr>
        <w:t>g</w:t>
      </w:r>
      <w:r w:rsidRPr="00EC3D58">
        <w:rPr>
          <w:rFonts w:ascii="Arial" w:hAnsi="Arial" w:cs="Arial"/>
          <w:position w:val="-1"/>
        </w:rPr>
        <w:t>s.</w:t>
      </w:r>
      <w:r w:rsidRPr="00EC3D58">
        <w:rPr>
          <w:rFonts w:ascii="Arial" w:hAnsi="Arial" w:cs="Arial"/>
          <w:spacing w:val="2"/>
          <w:position w:val="-1"/>
        </w:rPr>
        <w:t xml:space="preserve"> </w:t>
      </w:r>
      <w:r w:rsidRPr="00EC3D58">
        <w:rPr>
          <w:rFonts w:ascii="Arial" w:hAnsi="Arial" w:cs="Arial"/>
          <w:spacing w:val="-2"/>
          <w:position w:val="-1"/>
        </w:rPr>
        <w:t>1</w:t>
      </w:r>
      <w:r w:rsidRPr="00EC3D58">
        <w:rPr>
          <w:rFonts w:ascii="Arial" w:hAnsi="Arial" w:cs="Arial"/>
          <w:spacing w:val="-3"/>
          <w:position w:val="-1"/>
        </w:rPr>
        <w:t>9</w:t>
      </w:r>
      <w:r w:rsidRPr="00EC3D58">
        <w:rPr>
          <w:rFonts w:ascii="Arial" w:hAnsi="Arial" w:cs="Arial"/>
          <w:spacing w:val="2"/>
          <w:position w:val="-1"/>
        </w:rPr>
        <w:t>6</w:t>
      </w:r>
      <w:r w:rsidRPr="00EC3D58">
        <w:rPr>
          <w:rFonts w:ascii="Arial" w:hAnsi="Arial" w:cs="Arial"/>
          <w:spacing w:val="1"/>
          <w:position w:val="-1"/>
        </w:rPr>
        <w:t>/</w:t>
      </w:r>
      <w:r w:rsidRPr="00EC3D58">
        <w:rPr>
          <w:rFonts w:ascii="Arial" w:hAnsi="Arial" w:cs="Arial"/>
          <w:spacing w:val="-3"/>
          <w:position w:val="-1"/>
        </w:rPr>
        <w:t>0</w:t>
      </w:r>
      <w:r w:rsidRPr="00EC3D58">
        <w:rPr>
          <w:rFonts w:ascii="Arial" w:hAnsi="Arial" w:cs="Arial"/>
          <w:spacing w:val="2"/>
          <w:position w:val="-1"/>
        </w:rPr>
        <w:t>3</w:t>
      </w:r>
      <w:r w:rsidRPr="00EC3D58">
        <w:rPr>
          <w:rFonts w:ascii="Arial" w:hAnsi="Arial" w:cs="Arial"/>
          <w:position w:val="-1"/>
        </w:rPr>
        <w:t>;</w:t>
      </w:r>
      <w:r w:rsidR="00EC3D58" w:rsidRPr="00EC3D58">
        <w:rPr>
          <w:rFonts w:ascii="Arial" w:hAnsi="Arial" w:cs="Arial"/>
          <w:position w:val="-1"/>
        </w:rPr>
        <w:t xml:space="preserve"> </w:t>
      </w:r>
      <w:r w:rsidR="00526539" w:rsidRPr="00526539">
        <w:rPr>
          <w:noProof/>
        </w:rPr>
        <w:pict>
          <v:rect id="_x0000_s1027" style="position:absolute;left:0;text-align:left;margin-left:88.85pt;margin-top:24.65pt;width:10pt;height:13pt;z-index:-251657216;mso-position-horizontal-relative:page;mso-position-vertical-relative:text" o:allowincell="f" filled="f" stroked="f">
            <v:textbox inset="0,0,0,0">
              <w:txbxContent>
                <w:p w:rsidR="00004022" w:rsidRDefault="0044365C">
                  <w:pPr>
                    <w:spacing w:after="0" w:line="2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68910"/>
                        <wp:effectExtent l="0" t="0" r="0" b="0"/>
                        <wp:docPr id="5" name="Immagin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689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4022" w:rsidRDefault="000040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EC3D58" w:rsidRDefault="00004022" w:rsidP="00EC3D5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1" w:after="0" w:line="254" w:lineRule="exact"/>
        <w:ind w:right="540"/>
        <w:jc w:val="both"/>
        <w:rPr>
          <w:rFonts w:ascii="Arial" w:hAnsi="Arial" w:cs="Arial"/>
        </w:rPr>
      </w:pPr>
      <w:r w:rsidRPr="00EC3D58">
        <w:rPr>
          <w:rFonts w:ascii="Arial" w:hAnsi="Arial" w:cs="Arial"/>
        </w:rPr>
        <w:t>a</w:t>
      </w:r>
      <w:r w:rsidR="00EC3D58" w:rsidRPr="00EC3D58">
        <w:rPr>
          <w:rFonts w:ascii="Arial" w:hAnsi="Arial" w:cs="Arial"/>
          <w:spacing w:val="3"/>
        </w:rPr>
        <w:t xml:space="preserve"> </w:t>
      </w:r>
      <w:r w:rsidRPr="00EC3D58">
        <w:rPr>
          <w:rFonts w:ascii="Arial" w:hAnsi="Arial" w:cs="Arial"/>
        </w:rPr>
        <w:t>s</w:t>
      </w:r>
      <w:r w:rsidRPr="00EC3D58">
        <w:rPr>
          <w:rFonts w:ascii="Arial" w:hAnsi="Arial" w:cs="Arial"/>
          <w:spacing w:val="-5"/>
        </w:rPr>
        <w:t>v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1"/>
        </w:rPr>
        <w:t>l</w:t>
      </w:r>
      <w:r w:rsidRPr="00EC3D58">
        <w:rPr>
          <w:rFonts w:ascii="Arial" w:hAnsi="Arial" w:cs="Arial"/>
          <w:spacing w:val="-2"/>
        </w:rPr>
        <w:t>g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</w:rPr>
        <w:t xml:space="preserve">e </w:t>
      </w:r>
      <w:r w:rsidRPr="00EC3D58">
        <w:rPr>
          <w:rFonts w:ascii="Arial" w:hAnsi="Arial" w:cs="Arial"/>
          <w:spacing w:val="5"/>
        </w:rPr>
        <w:t xml:space="preserve"> </w:t>
      </w:r>
      <w:r w:rsidRPr="00EC3D58">
        <w:rPr>
          <w:rFonts w:ascii="Arial" w:hAnsi="Arial" w:cs="Arial"/>
          <w:spacing w:val="-6"/>
        </w:rPr>
        <w:t>l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5"/>
        </w:rPr>
        <w:t>z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-3"/>
        </w:rPr>
        <w:t>o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,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2"/>
        </w:rPr>
        <w:t>an</w:t>
      </w:r>
      <w:r w:rsidRPr="00EC3D58">
        <w:rPr>
          <w:rFonts w:ascii="Arial" w:hAnsi="Arial" w:cs="Arial"/>
        </w:rPr>
        <w:t>c</w:t>
      </w:r>
      <w:r w:rsidRPr="00EC3D58">
        <w:rPr>
          <w:rFonts w:ascii="Arial" w:hAnsi="Arial" w:cs="Arial"/>
          <w:spacing w:val="-8"/>
        </w:rPr>
        <w:t>h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3"/>
        </w:rPr>
        <w:t xml:space="preserve"> </w:t>
      </w:r>
      <w:r w:rsidRPr="00EC3D58">
        <w:rPr>
          <w:rFonts w:ascii="Arial" w:hAnsi="Arial" w:cs="Arial"/>
          <w:spacing w:val="-6"/>
        </w:rPr>
        <w:t>i</w:t>
      </w:r>
      <w:r w:rsidRPr="00EC3D58">
        <w:rPr>
          <w:rFonts w:ascii="Arial" w:hAnsi="Arial" w:cs="Arial"/>
        </w:rPr>
        <w:t>n</w:t>
      </w:r>
      <w:r w:rsidRPr="00EC3D58">
        <w:rPr>
          <w:rFonts w:ascii="Arial" w:hAnsi="Arial" w:cs="Arial"/>
          <w:spacing w:val="-1"/>
        </w:rPr>
        <w:t xml:space="preserve"> </w:t>
      </w:r>
      <w:r w:rsidRPr="00EC3D58">
        <w:rPr>
          <w:rFonts w:ascii="Arial" w:hAnsi="Arial" w:cs="Arial"/>
          <w:spacing w:val="6"/>
        </w:rPr>
        <w:t>f</w:t>
      </w:r>
      <w:r w:rsidRPr="00EC3D58">
        <w:rPr>
          <w:rFonts w:ascii="Arial" w:hAnsi="Arial" w:cs="Arial"/>
          <w:spacing w:val="-3"/>
        </w:rPr>
        <w:t>o</w:t>
      </w:r>
      <w:r w:rsidRPr="00EC3D58">
        <w:rPr>
          <w:rFonts w:ascii="Arial" w:hAnsi="Arial" w:cs="Arial"/>
          <w:spacing w:val="-1"/>
        </w:rPr>
        <w:t>r</w:t>
      </w:r>
      <w:r w:rsidRPr="00EC3D58">
        <w:rPr>
          <w:rFonts w:ascii="Arial" w:hAnsi="Arial" w:cs="Arial"/>
          <w:spacing w:val="3"/>
        </w:rPr>
        <w:t>m</w:t>
      </w:r>
      <w:r w:rsidRPr="00EC3D58">
        <w:rPr>
          <w:rFonts w:ascii="Arial" w:hAnsi="Arial" w:cs="Arial"/>
        </w:rPr>
        <w:t>a</w:t>
      </w:r>
      <w:r w:rsidRPr="00EC3D58">
        <w:rPr>
          <w:rFonts w:ascii="Arial" w:hAnsi="Arial" w:cs="Arial"/>
          <w:spacing w:val="-2"/>
        </w:rPr>
        <w:t xml:space="preserve"> </w:t>
      </w:r>
      <w:proofErr w:type="spellStart"/>
      <w:r w:rsidRPr="00EC3D58">
        <w:rPr>
          <w:rFonts w:ascii="Arial" w:hAnsi="Arial" w:cs="Arial"/>
          <w:spacing w:val="-6"/>
        </w:rPr>
        <w:t>l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-3"/>
        </w:rPr>
        <w:t>b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-4"/>
        </w:rPr>
        <w:t>t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-6"/>
        </w:rPr>
        <w:t>l</w:t>
      </w:r>
      <w:r w:rsidRPr="00EC3D58">
        <w:rPr>
          <w:rFonts w:ascii="Arial" w:hAnsi="Arial" w:cs="Arial"/>
        </w:rPr>
        <w:t>e</w:t>
      </w:r>
      <w:proofErr w:type="spellEnd"/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-1"/>
        </w:rPr>
        <w:t xml:space="preserve"> </w:t>
      </w:r>
      <w:r w:rsidRPr="00EC3D58">
        <w:rPr>
          <w:rFonts w:ascii="Arial" w:hAnsi="Arial" w:cs="Arial"/>
        </w:rPr>
        <w:t>c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</w:rPr>
        <w:t>n</w:t>
      </w:r>
      <w:r w:rsidRPr="00EC3D58">
        <w:rPr>
          <w:rFonts w:ascii="Arial" w:hAnsi="Arial" w:cs="Arial"/>
          <w:spacing w:val="4"/>
        </w:rPr>
        <w:t xml:space="preserve"> 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l</w:t>
      </w:r>
      <w:r w:rsidRPr="00EC3D58">
        <w:rPr>
          <w:rFonts w:ascii="Arial" w:hAnsi="Arial" w:cs="Arial"/>
          <w:spacing w:val="-5"/>
        </w:rPr>
        <w:t xml:space="preserve"> </w:t>
      </w:r>
      <w:r w:rsidRPr="00EC3D58">
        <w:rPr>
          <w:rFonts w:ascii="Arial" w:hAnsi="Arial" w:cs="Arial"/>
        </w:rPr>
        <w:t>s</w:t>
      </w:r>
      <w:r w:rsidRPr="00EC3D58">
        <w:rPr>
          <w:rFonts w:ascii="Arial" w:hAnsi="Arial" w:cs="Arial"/>
          <w:spacing w:val="-3"/>
        </w:rPr>
        <w:t>u</w:t>
      </w:r>
      <w:r w:rsidRPr="00EC3D58">
        <w:rPr>
          <w:rFonts w:ascii="Arial" w:hAnsi="Arial" w:cs="Arial"/>
          <w:spacing w:val="2"/>
        </w:rPr>
        <w:t>pp</w:t>
      </w:r>
      <w:r w:rsidRPr="00EC3D58">
        <w:rPr>
          <w:rFonts w:ascii="Arial" w:hAnsi="Arial" w:cs="Arial"/>
          <w:spacing w:val="-3"/>
        </w:rPr>
        <w:t>o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4"/>
        </w:rPr>
        <w:t>t</w:t>
      </w:r>
      <w:r w:rsidRPr="00EC3D58">
        <w:rPr>
          <w:rFonts w:ascii="Arial" w:hAnsi="Arial" w:cs="Arial"/>
        </w:rPr>
        <w:t>o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2"/>
        </w:rPr>
        <w:t>d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1"/>
        </w:rPr>
        <w:t xml:space="preserve"> </w:t>
      </w:r>
      <w:r w:rsidRPr="00EC3D58">
        <w:rPr>
          <w:rFonts w:ascii="Arial" w:hAnsi="Arial" w:cs="Arial"/>
          <w:spacing w:val="-4"/>
        </w:rPr>
        <w:t>t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5"/>
        </w:rPr>
        <w:t>c</w:t>
      </w:r>
      <w:r w:rsidRPr="00EC3D58">
        <w:rPr>
          <w:rFonts w:ascii="Arial" w:hAnsi="Arial" w:cs="Arial"/>
          <w:spacing w:val="2"/>
        </w:rPr>
        <w:t>no</w:t>
      </w:r>
      <w:r w:rsidRPr="00EC3D58">
        <w:rPr>
          <w:rFonts w:ascii="Arial" w:hAnsi="Arial" w:cs="Arial"/>
          <w:spacing w:val="-6"/>
        </w:rPr>
        <w:t>l</w:t>
      </w:r>
      <w:r w:rsidRPr="00EC3D58">
        <w:rPr>
          <w:rFonts w:ascii="Arial" w:hAnsi="Arial" w:cs="Arial"/>
          <w:spacing w:val="2"/>
        </w:rPr>
        <w:t>og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3"/>
        </w:rPr>
        <w:t>d</w:t>
      </w:r>
      <w:r w:rsidRPr="00EC3D58">
        <w:rPr>
          <w:rFonts w:ascii="Arial" w:hAnsi="Arial" w:cs="Arial"/>
          <w:spacing w:val="-6"/>
        </w:rPr>
        <w:t>i</w:t>
      </w:r>
      <w:r w:rsidRPr="00EC3D58">
        <w:rPr>
          <w:rFonts w:ascii="Arial" w:hAnsi="Arial" w:cs="Arial"/>
          <w:spacing w:val="2"/>
        </w:rPr>
        <w:t>g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1"/>
        </w:rPr>
        <w:t>t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-1"/>
        </w:rPr>
        <w:t>l</w:t>
      </w:r>
      <w:r w:rsidRPr="00EC3D58">
        <w:rPr>
          <w:rFonts w:ascii="Arial" w:hAnsi="Arial" w:cs="Arial"/>
          <w:spacing w:val="-6"/>
        </w:rPr>
        <w:t>i</w:t>
      </w:r>
      <w:r w:rsidRPr="00EC3D58">
        <w:rPr>
          <w:rFonts w:ascii="Arial" w:hAnsi="Arial" w:cs="Arial"/>
        </w:rPr>
        <w:t xml:space="preserve">, </w:t>
      </w:r>
      <w:r w:rsidRPr="00EC3D58">
        <w:rPr>
          <w:rFonts w:ascii="Arial" w:hAnsi="Arial" w:cs="Arial"/>
          <w:spacing w:val="2"/>
        </w:rPr>
        <w:t>ne</w:t>
      </w:r>
      <w:r w:rsidRPr="00EC3D58">
        <w:rPr>
          <w:rFonts w:ascii="Arial" w:hAnsi="Arial" w:cs="Arial"/>
          <w:spacing w:val="-1"/>
        </w:rPr>
        <w:t>l</w:t>
      </w:r>
      <w:r w:rsidRPr="00EC3D58">
        <w:rPr>
          <w:rFonts w:ascii="Arial" w:hAnsi="Arial" w:cs="Arial"/>
          <w:spacing w:val="-5"/>
        </w:rPr>
        <w:t>l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4"/>
        </w:rPr>
        <w:t xml:space="preserve"> </w:t>
      </w:r>
      <w:r w:rsidRPr="00EC3D58">
        <w:rPr>
          <w:rFonts w:ascii="Arial" w:hAnsi="Arial" w:cs="Arial"/>
          <w:spacing w:val="-3"/>
        </w:rPr>
        <w:t>po</w:t>
      </w:r>
      <w:r w:rsidRPr="00EC3D58">
        <w:rPr>
          <w:rFonts w:ascii="Arial" w:hAnsi="Arial" w:cs="Arial"/>
          <w:spacing w:val="-2"/>
        </w:rPr>
        <w:t>m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2"/>
        </w:rPr>
        <w:t>d</w:t>
      </w:r>
      <w:r w:rsidRPr="00EC3D58">
        <w:rPr>
          <w:rFonts w:ascii="Arial" w:hAnsi="Arial" w:cs="Arial"/>
          <w:spacing w:val="-6"/>
        </w:rPr>
        <w:t>i</w:t>
      </w:r>
      <w:r w:rsidRPr="00EC3D58">
        <w:rPr>
          <w:rFonts w:ascii="Arial" w:hAnsi="Arial" w:cs="Arial"/>
          <w:spacing w:val="3"/>
        </w:rPr>
        <w:t>a</w:t>
      </w:r>
      <w:r w:rsidRPr="00EC3D58">
        <w:rPr>
          <w:rFonts w:ascii="Arial" w:hAnsi="Arial" w:cs="Arial"/>
          <w:spacing w:val="-3"/>
        </w:rPr>
        <w:t>n</w:t>
      </w:r>
      <w:r w:rsidRPr="00EC3D58">
        <w:rPr>
          <w:rFonts w:ascii="Arial" w:hAnsi="Arial" w:cs="Arial"/>
        </w:rPr>
        <w:t>e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2"/>
        </w:rPr>
        <w:t>de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-4"/>
        </w:rPr>
        <w:t xml:space="preserve"> </w:t>
      </w:r>
      <w:r w:rsidRPr="00EC3D58">
        <w:rPr>
          <w:rFonts w:ascii="Arial" w:hAnsi="Arial" w:cs="Arial"/>
          <w:spacing w:val="2"/>
        </w:rPr>
        <w:t>g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-3"/>
        </w:rPr>
        <w:t>o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2"/>
        </w:rPr>
        <w:t>n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-4"/>
        </w:rPr>
        <w:t xml:space="preserve"> 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1"/>
        </w:rPr>
        <w:t>l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1"/>
        </w:rPr>
        <w:t>t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  <w:spacing w:val="-5"/>
        </w:rPr>
        <w:t>v</w:t>
      </w:r>
      <w:r w:rsidRPr="00EC3D58">
        <w:rPr>
          <w:rFonts w:ascii="Arial" w:hAnsi="Arial" w:cs="Arial"/>
        </w:rPr>
        <w:t>i</w:t>
      </w:r>
      <w:r w:rsidRPr="00EC3D58">
        <w:rPr>
          <w:rFonts w:ascii="Arial" w:hAnsi="Arial" w:cs="Arial"/>
          <w:spacing w:val="-5"/>
        </w:rPr>
        <w:t xml:space="preserve"> 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</w:rPr>
        <w:t>l c</w:t>
      </w:r>
      <w:r w:rsidRPr="00EC3D58">
        <w:rPr>
          <w:rFonts w:ascii="Arial" w:hAnsi="Arial" w:cs="Arial"/>
          <w:spacing w:val="3"/>
        </w:rPr>
        <w:t>a</w:t>
      </w:r>
      <w:r w:rsidRPr="00EC3D58">
        <w:rPr>
          <w:rFonts w:ascii="Arial" w:hAnsi="Arial" w:cs="Arial"/>
          <w:spacing w:val="-6"/>
        </w:rPr>
        <w:t>l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  <w:spacing w:val="-3"/>
        </w:rPr>
        <w:t>nd</w:t>
      </w:r>
      <w:r w:rsidRPr="00EC3D58">
        <w:rPr>
          <w:rFonts w:ascii="Arial" w:hAnsi="Arial" w:cs="Arial"/>
          <w:spacing w:val="2"/>
        </w:rPr>
        <w:t>a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1"/>
        </w:rPr>
        <w:t>i</w:t>
      </w:r>
      <w:r w:rsidRPr="00EC3D58">
        <w:rPr>
          <w:rFonts w:ascii="Arial" w:hAnsi="Arial" w:cs="Arial"/>
        </w:rPr>
        <w:t>o</w:t>
      </w:r>
      <w:r w:rsidRPr="00EC3D58">
        <w:rPr>
          <w:rFonts w:ascii="Arial" w:hAnsi="Arial" w:cs="Arial"/>
          <w:spacing w:val="-2"/>
        </w:rPr>
        <w:t xml:space="preserve"> </w:t>
      </w:r>
      <w:r w:rsidRPr="00EC3D58">
        <w:rPr>
          <w:rFonts w:ascii="Arial" w:hAnsi="Arial" w:cs="Arial"/>
          <w:spacing w:val="3"/>
        </w:rPr>
        <w:t>d</w:t>
      </w:r>
      <w:r w:rsidRPr="00EC3D58">
        <w:rPr>
          <w:rFonts w:ascii="Arial" w:hAnsi="Arial" w:cs="Arial"/>
          <w:spacing w:val="2"/>
        </w:rPr>
        <w:t>e</w:t>
      </w:r>
      <w:r w:rsidRPr="00EC3D58">
        <w:rPr>
          <w:rFonts w:ascii="Arial" w:hAnsi="Arial" w:cs="Arial"/>
        </w:rPr>
        <w:t xml:space="preserve">l </w:t>
      </w:r>
      <w:r w:rsidRPr="00EC3D58">
        <w:rPr>
          <w:rFonts w:ascii="Arial" w:hAnsi="Arial" w:cs="Arial"/>
          <w:spacing w:val="-5"/>
        </w:rPr>
        <w:t>c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  <w:spacing w:val="-2"/>
        </w:rPr>
        <w:t>r</w:t>
      </w:r>
      <w:r w:rsidRPr="00EC3D58">
        <w:rPr>
          <w:rFonts w:ascii="Arial" w:hAnsi="Arial" w:cs="Arial"/>
          <w:spacing w:val="-4"/>
        </w:rPr>
        <w:t>s</w:t>
      </w:r>
      <w:r w:rsidRPr="00EC3D58">
        <w:rPr>
          <w:rFonts w:ascii="Arial" w:hAnsi="Arial" w:cs="Arial"/>
          <w:spacing w:val="2"/>
        </w:rPr>
        <w:t>o</w:t>
      </w:r>
      <w:r w:rsidRPr="00EC3D58">
        <w:rPr>
          <w:rFonts w:ascii="Arial" w:hAnsi="Arial" w:cs="Arial"/>
        </w:rPr>
        <w:t>;</w:t>
      </w:r>
    </w:p>
    <w:p w:rsidR="00004022" w:rsidRPr="00EC3D58" w:rsidRDefault="00EC3D58" w:rsidP="00EC3D5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1" w:after="0" w:line="254" w:lineRule="exact"/>
        <w:ind w:right="540"/>
        <w:jc w:val="both"/>
        <w:rPr>
          <w:rFonts w:ascii="Arial" w:hAnsi="Arial" w:cs="Arial"/>
        </w:rPr>
      </w:pPr>
      <w:r w:rsidRPr="00EC3D58">
        <w:rPr>
          <w:rFonts w:ascii="Arial" w:hAnsi="Arial" w:cs="Arial"/>
        </w:rPr>
        <w:t xml:space="preserve">a </w:t>
      </w:r>
      <w:r w:rsidR="00004022" w:rsidRPr="00EC3D58">
        <w:rPr>
          <w:rFonts w:ascii="Arial" w:hAnsi="Arial" w:cs="Arial"/>
          <w:spacing w:val="2"/>
        </w:rPr>
        <w:t>p</w:t>
      </w:r>
      <w:r w:rsidR="00004022" w:rsidRPr="00EC3D58">
        <w:rPr>
          <w:rFonts w:ascii="Arial" w:hAnsi="Arial" w:cs="Arial"/>
          <w:spacing w:val="-2"/>
        </w:rPr>
        <w:t>r</w:t>
      </w:r>
      <w:r w:rsidR="00004022" w:rsidRPr="00EC3D58">
        <w:rPr>
          <w:rFonts w:ascii="Arial" w:hAnsi="Arial" w:cs="Arial"/>
          <w:spacing w:val="-3"/>
        </w:rPr>
        <w:t>o</w:t>
      </w:r>
      <w:r w:rsidR="00004022" w:rsidRPr="00EC3D58">
        <w:rPr>
          <w:rFonts w:ascii="Arial" w:hAnsi="Arial" w:cs="Arial"/>
          <w:spacing w:val="2"/>
        </w:rPr>
        <w:t>d</w:t>
      </w:r>
      <w:r w:rsidR="00004022" w:rsidRPr="00EC3D58">
        <w:rPr>
          <w:rFonts w:ascii="Arial" w:hAnsi="Arial" w:cs="Arial"/>
          <w:spacing w:val="-2"/>
        </w:rPr>
        <w:t>urr</w:t>
      </w:r>
      <w:r w:rsidR="00004022" w:rsidRPr="00EC3D58">
        <w:rPr>
          <w:rFonts w:ascii="Arial" w:hAnsi="Arial" w:cs="Arial"/>
        </w:rPr>
        <w:t>e</w:t>
      </w:r>
      <w:r w:rsidR="00004022" w:rsidRPr="00EC3D58">
        <w:rPr>
          <w:rFonts w:ascii="Arial" w:hAnsi="Arial" w:cs="Arial"/>
          <w:spacing w:val="-2"/>
        </w:rPr>
        <w:t xml:space="preserve"> </w:t>
      </w:r>
      <w:r w:rsidR="00004022" w:rsidRPr="00EC3D58">
        <w:rPr>
          <w:rFonts w:ascii="Arial" w:hAnsi="Arial" w:cs="Arial"/>
          <w:spacing w:val="-3"/>
        </w:rPr>
        <w:t>u</w:t>
      </w:r>
      <w:r w:rsidR="00004022" w:rsidRPr="00EC3D58">
        <w:rPr>
          <w:rFonts w:ascii="Arial" w:hAnsi="Arial" w:cs="Arial"/>
          <w:spacing w:val="2"/>
        </w:rPr>
        <w:t>n</w:t>
      </w:r>
      <w:r w:rsidR="00004022" w:rsidRPr="00EC3D58">
        <w:rPr>
          <w:rFonts w:ascii="Arial" w:hAnsi="Arial" w:cs="Arial"/>
        </w:rPr>
        <w:t>a</w:t>
      </w:r>
      <w:r w:rsidR="00004022" w:rsidRPr="00EC3D58">
        <w:rPr>
          <w:rFonts w:ascii="Arial" w:hAnsi="Arial" w:cs="Arial"/>
          <w:spacing w:val="-2"/>
        </w:rPr>
        <w:t xml:space="preserve"> r</w:t>
      </w:r>
      <w:r w:rsidR="00004022" w:rsidRPr="00EC3D58">
        <w:rPr>
          <w:rFonts w:ascii="Arial" w:hAnsi="Arial" w:cs="Arial"/>
          <w:spacing w:val="2"/>
        </w:rPr>
        <w:t>e</w:t>
      </w:r>
      <w:r w:rsidR="00004022" w:rsidRPr="00EC3D58">
        <w:rPr>
          <w:rFonts w:ascii="Arial" w:hAnsi="Arial" w:cs="Arial"/>
          <w:spacing w:val="-1"/>
        </w:rPr>
        <w:t>l</w:t>
      </w:r>
      <w:r w:rsidR="00004022" w:rsidRPr="00EC3D58">
        <w:rPr>
          <w:rFonts w:ascii="Arial" w:hAnsi="Arial" w:cs="Arial"/>
          <w:spacing w:val="3"/>
        </w:rPr>
        <w:t>a</w:t>
      </w:r>
      <w:r w:rsidR="00004022" w:rsidRPr="00EC3D58">
        <w:rPr>
          <w:rFonts w:ascii="Arial" w:hAnsi="Arial" w:cs="Arial"/>
          <w:spacing w:val="-5"/>
        </w:rPr>
        <w:t>z</w:t>
      </w:r>
      <w:r w:rsidR="00004022" w:rsidRPr="00EC3D58">
        <w:rPr>
          <w:rFonts w:ascii="Arial" w:hAnsi="Arial" w:cs="Arial"/>
          <w:spacing w:val="-6"/>
        </w:rPr>
        <w:t>i</w:t>
      </w:r>
      <w:r w:rsidR="00004022" w:rsidRPr="00EC3D58">
        <w:rPr>
          <w:rFonts w:ascii="Arial" w:hAnsi="Arial" w:cs="Arial"/>
          <w:spacing w:val="2"/>
        </w:rPr>
        <w:t>o</w:t>
      </w:r>
      <w:r w:rsidR="00004022" w:rsidRPr="00EC3D58">
        <w:rPr>
          <w:rFonts w:ascii="Arial" w:hAnsi="Arial" w:cs="Arial"/>
          <w:spacing w:val="-3"/>
        </w:rPr>
        <w:t>n</w:t>
      </w:r>
      <w:r w:rsidR="00004022" w:rsidRPr="00EC3D58">
        <w:rPr>
          <w:rFonts w:ascii="Arial" w:hAnsi="Arial" w:cs="Arial"/>
        </w:rPr>
        <w:t>e</w:t>
      </w:r>
      <w:r w:rsidR="00004022" w:rsidRPr="00EC3D58">
        <w:rPr>
          <w:rFonts w:ascii="Arial" w:hAnsi="Arial" w:cs="Arial"/>
          <w:spacing w:val="3"/>
        </w:rPr>
        <w:t xml:space="preserve"> </w:t>
      </w:r>
      <w:r w:rsidR="00004022" w:rsidRPr="00EC3D58">
        <w:rPr>
          <w:rFonts w:ascii="Arial" w:hAnsi="Arial" w:cs="Arial"/>
          <w:spacing w:val="-3"/>
        </w:rPr>
        <w:t>p</w:t>
      </w:r>
      <w:r w:rsidR="00004022" w:rsidRPr="00EC3D58">
        <w:rPr>
          <w:rFonts w:ascii="Arial" w:hAnsi="Arial" w:cs="Arial"/>
          <w:spacing w:val="2"/>
        </w:rPr>
        <w:t>e</w:t>
      </w:r>
      <w:r w:rsidR="00004022" w:rsidRPr="00EC3D58">
        <w:rPr>
          <w:rFonts w:ascii="Arial" w:hAnsi="Arial" w:cs="Arial"/>
          <w:spacing w:val="-2"/>
        </w:rPr>
        <w:t>r</w:t>
      </w:r>
      <w:r w:rsidR="00004022" w:rsidRPr="00EC3D58">
        <w:rPr>
          <w:rFonts w:ascii="Arial" w:hAnsi="Arial" w:cs="Arial"/>
        </w:rPr>
        <w:t>s</w:t>
      </w:r>
      <w:r w:rsidR="00004022" w:rsidRPr="00EC3D58">
        <w:rPr>
          <w:rFonts w:ascii="Arial" w:hAnsi="Arial" w:cs="Arial"/>
          <w:spacing w:val="-2"/>
        </w:rPr>
        <w:t>o</w:t>
      </w:r>
      <w:r w:rsidR="00004022" w:rsidRPr="00EC3D58">
        <w:rPr>
          <w:rFonts w:ascii="Arial" w:hAnsi="Arial" w:cs="Arial"/>
          <w:spacing w:val="2"/>
        </w:rPr>
        <w:t>na</w:t>
      </w:r>
      <w:r w:rsidR="00004022" w:rsidRPr="00EC3D58">
        <w:rPr>
          <w:rFonts w:ascii="Arial" w:hAnsi="Arial" w:cs="Arial"/>
          <w:spacing w:val="-6"/>
        </w:rPr>
        <w:t>l</w:t>
      </w:r>
      <w:r w:rsidR="00004022" w:rsidRPr="00EC3D58">
        <w:rPr>
          <w:rFonts w:ascii="Arial" w:hAnsi="Arial" w:cs="Arial"/>
        </w:rPr>
        <w:t>e</w:t>
      </w:r>
      <w:r w:rsidR="00004022" w:rsidRPr="00EC3D58">
        <w:rPr>
          <w:rFonts w:ascii="Arial" w:hAnsi="Arial" w:cs="Arial"/>
          <w:spacing w:val="61"/>
        </w:rPr>
        <w:t xml:space="preserve"> </w:t>
      </w:r>
      <w:r w:rsidR="00004022" w:rsidRPr="00EC3D58">
        <w:rPr>
          <w:rFonts w:ascii="Arial" w:hAnsi="Arial" w:cs="Arial"/>
          <w:spacing w:val="2"/>
        </w:rPr>
        <w:t>a</w:t>
      </w:r>
      <w:r w:rsidR="00004022" w:rsidRPr="00EC3D58">
        <w:rPr>
          <w:rFonts w:ascii="Arial" w:hAnsi="Arial" w:cs="Arial"/>
          <w:spacing w:val="-1"/>
        </w:rPr>
        <w:t>ll</w:t>
      </w:r>
      <w:r w:rsidR="00004022" w:rsidRPr="00EC3D58">
        <w:rPr>
          <w:rFonts w:ascii="Arial" w:hAnsi="Arial" w:cs="Arial"/>
        </w:rPr>
        <w:t>a</w:t>
      </w:r>
      <w:r w:rsidR="00004022" w:rsidRPr="00EC3D58">
        <w:rPr>
          <w:rFonts w:ascii="Arial" w:hAnsi="Arial" w:cs="Arial"/>
          <w:spacing w:val="56"/>
        </w:rPr>
        <w:t xml:space="preserve"> </w:t>
      </w:r>
      <w:r w:rsidR="00004022" w:rsidRPr="00EC3D58">
        <w:rPr>
          <w:rFonts w:ascii="Arial" w:hAnsi="Arial" w:cs="Arial"/>
          <w:spacing w:val="6"/>
        </w:rPr>
        <w:t>f</w:t>
      </w:r>
      <w:r w:rsidR="00004022" w:rsidRPr="00EC3D58">
        <w:rPr>
          <w:rFonts w:ascii="Arial" w:hAnsi="Arial" w:cs="Arial"/>
          <w:spacing w:val="-5"/>
        </w:rPr>
        <w:t>i</w:t>
      </w:r>
      <w:r w:rsidR="00004022" w:rsidRPr="00EC3D58">
        <w:rPr>
          <w:rFonts w:ascii="Arial" w:hAnsi="Arial" w:cs="Arial"/>
          <w:spacing w:val="2"/>
        </w:rPr>
        <w:t>n</w:t>
      </w:r>
      <w:r w:rsidR="00004022" w:rsidRPr="00EC3D58">
        <w:rPr>
          <w:rFonts w:ascii="Arial" w:hAnsi="Arial" w:cs="Arial"/>
        </w:rPr>
        <w:t>e</w:t>
      </w:r>
      <w:r w:rsidR="00004022" w:rsidRPr="00EC3D58">
        <w:rPr>
          <w:rFonts w:ascii="Arial" w:hAnsi="Arial" w:cs="Arial"/>
          <w:spacing w:val="-2"/>
        </w:rPr>
        <w:t xml:space="preserve"> d</w:t>
      </w:r>
      <w:r w:rsidR="00004022" w:rsidRPr="00EC3D58">
        <w:rPr>
          <w:rFonts w:ascii="Arial" w:hAnsi="Arial" w:cs="Arial"/>
          <w:spacing w:val="2"/>
        </w:rPr>
        <w:t>e</w:t>
      </w:r>
      <w:r w:rsidR="00004022" w:rsidRPr="00EC3D58">
        <w:rPr>
          <w:rFonts w:ascii="Arial" w:hAnsi="Arial" w:cs="Arial"/>
        </w:rPr>
        <w:t>l</w:t>
      </w:r>
      <w:r w:rsidR="00004022" w:rsidRPr="00EC3D58">
        <w:rPr>
          <w:rFonts w:ascii="Arial" w:hAnsi="Arial" w:cs="Arial"/>
          <w:spacing w:val="53"/>
        </w:rPr>
        <w:t xml:space="preserve"> </w:t>
      </w:r>
      <w:r w:rsidR="00004022" w:rsidRPr="00EC3D58">
        <w:rPr>
          <w:rFonts w:ascii="Arial" w:hAnsi="Arial" w:cs="Arial"/>
        </w:rPr>
        <w:t>c</w:t>
      </w:r>
      <w:r w:rsidR="00004022" w:rsidRPr="00EC3D58">
        <w:rPr>
          <w:rFonts w:ascii="Arial" w:hAnsi="Arial" w:cs="Arial"/>
          <w:spacing w:val="2"/>
        </w:rPr>
        <w:t>o</w:t>
      </w:r>
      <w:r w:rsidR="00004022" w:rsidRPr="00EC3D58">
        <w:rPr>
          <w:rFonts w:ascii="Arial" w:hAnsi="Arial" w:cs="Arial"/>
          <w:spacing w:val="-2"/>
        </w:rPr>
        <w:t>r</w:t>
      </w:r>
      <w:r w:rsidR="00004022" w:rsidRPr="00EC3D58">
        <w:rPr>
          <w:rFonts w:ascii="Arial" w:hAnsi="Arial" w:cs="Arial"/>
        </w:rPr>
        <w:t>s</w:t>
      </w:r>
      <w:r w:rsidR="00004022" w:rsidRPr="00EC3D58">
        <w:rPr>
          <w:rFonts w:ascii="Arial" w:hAnsi="Arial" w:cs="Arial"/>
          <w:spacing w:val="2"/>
        </w:rPr>
        <w:t>o</w:t>
      </w:r>
      <w:r w:rsidR="00004022" w:rsidRPr="00EC3D58">
        <w:rPr>
          <w:rFonts w:ascii="Arial" w:hAnsi="Arial" w:cs="Arial"/>
        </w:rPr>
        <w:t>.</w:t>
      </w:r>
    </w:p>
    <w:p w:rsidR="00DD1F7D" w:rsidRDefault="00DD1F7D">
      <w:pPr>
        <w:widowControl w:val="0"/>
        <w:autoSpaceDE w:val="0"/>
        <w:autoSpaceDN w:val="0"/>
        <w:adjustRightInd w:val="0"/>
        <w:spacing w:before="71" w:after="0" w:line="240" w:lineRule="auto"/>
        <w:ind w:left="112" w:right="4736"/>
        <w:jc w:val="both"/>
        <w:rPr>
          <w:rFonts w:ascii="Arial" w:hAnsi="Arial" w:cs="Arial"/>
          <w:b/>
          <w:bCs/>
          <w:spacing w:val="-11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before="71" w:after="0" w:line="240" w:lineRule="auto"/>
        <w:ind w:left="112" w:right="473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1"/>
        </w:rPr>
        <w:t>A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  <w:spacing w:val="-3"/>
        </w:rPr>
        <w:t>l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</w:rPr>
        <w:t>pr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  <w:spacing w:val="3"/>
        </w:rPr>
        <w:t>e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-2"/>
        </w:rPr>
        <w:t>t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1"/>
        </w:rPr>
        <w:t>h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5"/>
        </w:rPr>
        <w:t>d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  <w:spacing w:val="-5"/>
        </w:rPr>
        <w:t>d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2"/>
        </w:rPr>
        <w:t>ca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-5"/>
        </w:rPr>
        <w:t>d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  <w:spacing w:val="-2"/>
        </w:rPr>
        <w:t>t</w:t>
      </w:r>
      <w:r>
        <w:rPr>
          <w:rFonts w:ascii="Arial" w:hAnsi="Arial" w:cs="Arial"/>
          <w:b/>
          <w:bCs/>
        </w:rPr>
        <w:t>ura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  <w:b/>
          <w:bCs/>
          <w:spacing w:val="-4"/>
        </w:rPr>
        <w:t>ll</w:t>
      </w:r>
      <w:r>
        <w:rPr>
          <w:rFonts w:ascii="Arial" w:hAnsi="Arial" w:cs="Arial"/>
          <w:b/>
          <w:bCs/>
          <w:spacing w:val="2"/>
        </w:rPr>
        <w:t>e</w:t>
      </w:r>
      <w:r>
        <w:rPr>
          <w:rFonts w:ascii="Arial" w:hAnsi="Arial" w:cs="Arial"/>
          <w:b/>
          <w:bCs/>
          <w:spacing w:val="-1"/>
        </w:rPr>
        <w:t>g</w:t>
      </w:r>
      <w:r>
        <w:rPr>
          <w:rFonts w:ascii="Arial" w:hAnsi="Arial" w:cs="Arial"/>
          <w:b/>
          <w:bCs/>
          <w:spacing w:val="2"/>
        </w:rPr>
        <w:t>a</w:t>
      </w:r>
      <w:r>
        <w:rPr>
          <w:rFonts w:ascii="Arial" w:hAnsi="Arial" w:cs="Arial"/>
        </w:rPr>
        <w:t>:</w:t>
      </w:r>
    </w:p>
    <w:p w:rsidR="00004022" w:rsidRDefault="00004022">
      <w:pPr>
        <w:widowControl w:val="0"/>
        <w:autoSpaceDE w:val="0"/>
        <w:autoSpaceDN w:val="0"/>
        <w:adjustRightInd w:val="0"/>
        <w:spacing w:before="6" w:after="0" w:line="240" w:lineRule="auto"/>
        <w:ind w:left="530" w:right="-20"/>
        <w:rPr>
          <w:rFonts w:ascii="Arial" w:hAnsi="Arial" w:cs="Arial"/>
        </w:rPr>
      </w:pPr>
      <w:r>
        <w:rPr>
          <w:rFonts w:ascii="Arial" w:hAnsi="Arial" w:cs="Arial"/>
          <w:spacing w:val="2"/>
        </w:rPr>
        <w:t>1</w:t>
      </w:r>
      <w:r>
        <w:rPr>
          <w:rFonts w:ascii="Arial" w:hAnsi="Arial" w:cs="Arial"/>
        </w:rPr>
        <w:t>.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rr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6"/>
        </w:rPr>
        <w:t>l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m 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4"/>
        </w:rPr>
        <w:t>t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spacing w:val="-6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11"/>
        </w:rPr>
        <w:t>f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-2"/>
        </w:rPr>
        <w:t>rm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u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2"/>
        </w:rPr>
        <w:t>p</w:t>
      </w:r>
      <w:r>
        <w:rPr>
          <w:rFonts w:ascii="Arial" w:hAnsi="Arial" w:cs="Arial"/>
          <w:spacing w:val="-3"/>
        </w:rPr>
        <w:t>eo</w:t>
      </w:r>
    </w:p>
    <w:p w:rsidR="00004022" w:rsidRDefault="00004022">
      <w:pPr>
        <w:widowControl w:val="0"/>
        <w:autoSpaceDE w:val="0"/>
        <w:autoSpaceDN w:val="0"/>
        <w:adjustRightInd w:val="0"/>
        <w:spacing w:before="6" w:after="0" w:line="240" w:lineRule="auto"/>
        <w:ind w:left="530" w:right="-20"/>
        <w:rPr>
          <w:rFonts w:ascii="Arial" w:hAnsi="Arial" w:cs="Arial"/>
        </w:rPr>
      </w:pPr>
      <w:r>
        <w:rPr>
          <w:rFonts w:ascii="Arial" w:hAnsi="Arial" w:cs="Arial"/>
          <w:spacing w:val="2"/>
        </w:rPr>
        <w:t>2</w:t>
      </w:r>
      <w:r>
        <w:rPr>
          <w:rFonts w:ascii="Arial" w:hAnsi="Arial" w:cs="Arial"/>
        </w:rPr>
        <w:t>.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  <w:i/>
          <w:iCs/>
          <w:spacing w:val="2"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3"/>
        </w:rPr>
        <w:t>og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1"/>
        </w:rPr>
        <w:t>tt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6"/>
        </w:rPr>
        <w:t>i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1"/>
        </w:rPr>
        <w:t>tt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5"/>
        </w:rPr>
        <w:t>co</w:t>
      </w:r>
    </w:p>
    <w:p w:rsidR="00004022" w:rsidRDefault="00004022">
      <w:pPr>
        <w:widowControl w:val="0"/>
        <w:autoSpaceDE w:val="0"/>
        <w:autoSpaceDN w:val="0"/>
        <w:adjustRightInd w:val="0"/>
        <w:spacing w:after="0" w:line="250" w:lineRule="exact"/>
        <w:ind w:left="530" w:right="-20"/>
        <w:rPr>
          <w:rFonts w:ascii="Arial" w:hAnsi="Arial" w:cs="Arial"/>
        </w:rPr>
      </w:pPr>
      <w:r>
        <w:rPr>
          <w:rFonts w:ascii="Arial" w:hAnsi="Arial" w:cs="Arial"/>
          <w:spacing w:val="2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  <w:spacing w:val="1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-6"/>
        </w:rPr>
        <w:t>l</w:t>
      </w:r>
      <w:r>
        <w:rPr>
          <w:rFonts w:ascii="Arial" w:hAnsi="Arial" w:cs="Arial"/>
          <w:spacing w:val="2"/>
        </w:rPr>
        <w:t>eg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2"/>
        </w:rPr>
        <w:t>(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  <w:spacing w:val="-3"/>
        </w:rPr>
        <w:t>ab</w:t>
      </w:r>
      <w:r>
        <w:rPr>
          <w:rFonts w:ascii="Arial" w:hAnsi="Arial" w:cs="Arial"/>
          <w:spacing w:val="2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5"/>
        </w:rPr>
        <w:t>v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2"/>
        </w:rPr>
        <w:t>u</w:t>
      </w:r>
      <w:r>
        <w:rPr>
          <w:rFonts w:ascii="Arial" w:hAnsi="Arial" w:cs="Arial"/>
          <w:spacing w:val="-4"/>
        </w:rPr>
        <w:t>t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</w:rPr>
        <w:t>z</w:t>
      </w:r>
      <w:r>
        <w:rPr>
          <w:rFonts w:ascii="Arial" w:hAnsi="Arial" w:cs="Arial"/>
          <w:spacing w:val="-6"/>
        </w:rPr>
        <w:t>i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4"/>
        </w:rPr>
        <w:t>t</w:t>
      </w:r>
      <w:r>
        <w:rPr>
          <w:rFonts w:ascii="Arial" w:hAnsi="Arial" w:cs="Arial"/>
          <w:spacing w:val="2"/>
        </w:rPr>
        <w:t>o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i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2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  <w:spacing w:val="-5"/>
        </w:rPr>
        <w:t>D</w:t>
      </w:r>
      <w:r>
        <w:rPr>
          <w:rFonts w:ascii="Arial" w:hAnsi="Arial" w:cs="Arial"/>
          <w:spacing w:val="2"/>
        </w:rPr>
        <w:t>o</w:t>
      </w:r>
      <w:r>
        <w:rPr>
          <w:rFonts w:ascii="Arial" w:hAnsi="Arial" w:cs="Arial"/>
          <w:spacing w:val="-5"/>
        </w:rPr>
        <w:t>c</w:t>
      </w:r>
      <w:r>
        <w:rPr>
          <w:rFonts w:ascii="Arial" w:hAnsi="Arial" w:cs="Arial"/>
          <w:spacing w:val="2"/>
        </w:rPr>
        <w:t>e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-4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6"/>
        </w:rPr>
        <w:t>l</w:t>
      </w:r>
      <w:r>
        <w:rPr>
          <w:rFonts w:ascii="Arial" w:hAnsi="Arial" w:cs="Arial"/>
          <w:spacing w:val="2"/>
        </w:rPr>
        <w:t>au</w:t>
      </w:r>
      <w:r>
        <w:rPr>
          <w:rFonts w:ascii="Arial" w:hAnsi="Arial" w:cs="Arial"/>
          <w:spacing w:val="-6"/>
        </w:rPr>
        <w:t>r</w:t>
      </w:r>
      <w:r>
        <w:rPr>
          <w:rFonts w:ascii="Arial" w:hAnsi="Arial" w:cs="Arial"/>
          <w:spacing w:val="2"/>
        </w:rPr>
        <w:t>ea</w:t>
      </w:r>
      <w:r>
        <w:rPr>
          <w:rFonts w:ascii="Arial" w:hAnsi="Arial" w:cs="Arial"/>
          <w:spacing w:val="-4"/>
        </w:rPr>
        <w:t>t</w:t>
      </w:r>
      <w:r>
        <w:rPr>
          <w:rFonts w:ascii="Arial" w:hAnsi="Arial" w:cs="Arial"/>
          <w:spacing w:val="2"/>
        </w:rPr>
        <w:t>o</w:t>
      </w:r>
      <w:r>
        <w:rPr>
          <w:rFonts w:ascii="Arial" w:hAnsi="Arial" w:cs="Arial"/>
          <w:spacing w:val="1"/>
        </w:rPr>
        <w:t>/</w:t>
      </w:r>
      <w:r>
        <w:rPr>
          <w:rFonts w:ascii="Arial" w:hAnsi="Arial" w:cs="Arial"/>
          <w:spacing w:val="-5"/>
        </w:rPr>
        <w:t>D</w:t>
      </w:r>
      <w:r>
        <w:rPr>
          <w:rFonts w:ascii="Arial" w:hAnsi="Arial" w:cs="Arial"/>
          <w:spacing w:val="2"/>
        </w:rPr>
        <w:t>o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2"/>
        </w:rPr>
        <w:t>e</w:t>
      </w:r>
      <w:r>
        <w:rPr>
          <w:rFonts w:ascii="Arial" w:hAnsi="Arial" w:cs="Arial"/>
          <w:spacing w:val="-2"/>
        </w:rPr>
        <w:t>n</w:t>
      </w:r>
      <w:r>
        <w:rPr>
          <w:rFonts w:ascii="Arial" w:hAnsi="Arial" w:cs="Arial"/>
          <w:spacing w:val="-4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m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-3"/>
        </w:rPr>
        <w:t>d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  <w:spacing w:val="3"/>
        </w:rPr>
        <w:t>n</w:t>
      </w:r>
      <w:r>
        <w:rPr>
          <w:rFonts w:ascii="Arial" w:hAnsi="Arial" w:cs="Arial"/>
          <w:spacing w:val="-3"/>
        </w:rPr>
        <w:t>gu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-2"/>
        </w:rPr>
        <w:t>)</w:t>
      </w:r>
      <w:r>
        <w:rPr>
          <w:rFonts w:ascii="Arial" w:hAnsi="Arial" w:cs="Arial"/>
        </w:rPr>
        <w:t>.</w:t>
      </w:r>
    </w:p>
    <w:p w:rsidR="00004022" w:rsidRDefault="0000402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0" w:lineRule="auto"/>
        <w:ind w:left="112" w:right="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“</w:t>
      </w:r>
      <w:r>
        <w:rPr>
          <w:rFonts w:ascii="Arial" w:hAnsi="Arial" w:cs="Arial"/>
          <w:i/>
          <w:iCs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ape</w:t>
      </w:r>
      <w:r>
        <w:rPr>
          <w:rFonts w:ascii="Arial" w:hAnsi="Arial" w:cs="Arial"/>
          <w:i/>
          <w:iCs/>
          <w:spacing w:val="2"/>
          <w:sz w:val="16"/>
          <w:szCs w:val="16"/>
        </w:rPr>
        <w:t>v</w:t>
      </w:r>
      <w:r>
        <w:rPr>
          <w:rFonts w:ascii="Arial" w:hAnsi="Arial" w:cs="Arial"/>
          <w:i/>
          <w:iCs/>
          <w:spacing w:val="3"/>
          <w:sz w:val="16"/>
          <w:szCs w:val="16"/>
        </w:rPr>
        <w:t>o</w:t>
      </w:r>
      <w:r>
        <w:rPr>
          <w:rFonts w:ascii="Arial" w:hAnsi="Arial" w:cs="Arial"/>
          <w:i/>
          <w:iCs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d</w:t>
      </w:r>
      <w:r>
        <w:rPr>
          <w:rFonts w:ascii="Arial" w:hAnsi="Arial" w:cs="Arial"/>
          <w:i/>
          <w:iCs/>
          <w:spacing w:val="3"/>
          <w:sz w:val="16"/>
          <w:szCs w:val="16"/>
        </w:rPr>
        <w:t>e</w:t>
      </w:r>
      <w:r>
        <w:rPr>
          <w:rFonts w:ascii="Arial" w:hAnsi="Arial" w:cs="Arial"/>
          <w:i/>
          <w:iCs/>
          <w:spacing w:val="-2"/>
          <w:sz w:val="16"/>
          <w:szCs w:val="16"/>
        </w:rPr>
        <w:t>ll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0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nzio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p</w:t>
      </w:r>
      <w:r>
        <w:rPr>
          <w:rFonts w:ascii="Arial" w:hAnsi="Arial" w:cs="Arial"/>
          <w:i/>
          <w:iCs/>
          <w:spacing w:val="3"/>
          <w:sz w:val="16"/>
          <w:szCs w:val="16"/>
        </w:rPr>
        <w:t>en</w:t>
      </w:r>
      <w:r>
        <w:rPr>
          <w:rFonts w:ascii="Arial" w:hAnsi="Arial" w:cs="Arial"/>
          <w:i/>
          <w:iCs/>
          <w:spacing w:val="4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li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ne</w:t>
      </w:r>
      <w:r>
        <w:rPr>
          <w:rFonts w:ascii="Arial" w:hAnsi="Arial" w:cs="Arial"/>
          <w:i/>
          <w:iCs/>
          <w:sz w:val="16"/>
          <w:szCs w:val="16"/>
        </w:rPr>
        <w:t>l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4"/>
          <w:sz w:val="16"/>
          <w:szCs w:val="16"/>
        </w:rPr>
        <w:t>d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3"/>
          <w:sz w:val="16"/>
          <w:szCs w:val="16"/>
        </w:rPr>
        <w:t>h</w:t>
      </w:r>
      <w:r>
        <w:rPr>
          <w:rFonts w:ascii="Arial" w:hAnsi="Arial" w:cs="Arial"/>
          <w:i/>
          <w:iCs/>
          <w:spacing w:val="-2"/>
          <w:sz w:val="16"/>
          <w:szCs w:val="16"/>
        </w:rPr>
        <w:t>ia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azio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 xml:space="preserve">i </w:t>
      </w:r>
      <w:r>
        <w:rPr>
          <w:rFonts w:ascii="Arial" w:hAnsi="Arial" w:cs="Arial"/>
          <w:i/>
          <w:iCs/>
          <w:spacing w:val="2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no</w:t>
      </w:r>
      <w:r>
        <w:rPr>
          <w:rFonts w:ascii="Arial" w:hAnsi="Arial" w:cs="Arial"/>
          <w:i/>
          <w:iCs/>
          <w:sz w:val="16"/>
          <w:szCs w:val="16"/>
        </w:rPr>
        <w:t>n</w:t>
      </w:r>
      <w:r>
        <w:rPr>
          <w:rFonts w:ascii="Arial" w:hAnsi="Arial" w:cs="Arial"/>
          <w:i/>
          <w:iCs/>
          <w:spacing w:val="1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7"/>
          <w:sz w:val="16"/>
          <w:szCs w:val="16"/>
        </w:rPr>
        <w:t>v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pacing w:val="-2"/>
          <w:sz w:val="16"/>
          <w:szCs w:val="16"/>
        </w:rPr>
        <w:t>ie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3"/>
          <w:sz w:val="16"/>
          <w:szCs w:val="16"/>
        </w:rPr>
        <w:t>e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sz w:val="16"/>
          <w:szCs w:val="16"/>
        </w:rPr>
        <w:t>f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2"/>
          <w:sz w:val="16"/>
          <w:szCs w:val="16"/>
        </w:rPr>
        <w:t>m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2"/>
          <w:sz w:val="16"/>
          <w:szCs w:val="16"/>
        </w:rPr>
        <w:t>z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3"/>
          <w:sz w:val="16"/>
          <w:szCs w:val="16"/>
        </w:rPr>
        <w:t>o</w:t>
      </w:r>
      <w:r>
        <w:rPr>
          <w:rFonts w:ascii="Arial" w:hAnsi="Arial" w:cs="Arial"/>
          <w:i/>
          <w:iCs/>
          <w:spacing w:val="-2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1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u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1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4"/>
          <w:sz w:val="16"/>
          <w:szCs w:val="16"/>
        </w:rPr>
        <w:t>tt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sz w:val="16"/>
          <w:szCs w:val="16"/>
        </w:rPr>
        <w:t>f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6"/>
          <w:sz w:val="16"/>
          <w:szCs w:val="16"/>
        </w:rPr>
        <w:t>l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10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4"/>
          <w:sz w:val="16"/>
          <w:szCs w:val="16"/>
        </w:rPr>
        <w:t>h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m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8"/>
          <w:sz w:val="16"/>
          <w:szCs w:val="16"/>
        </w:rPr>
        <w:t>d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ll</w:t>
      </w:r>
      <w:r>
        <w:rPr>
          <w:rFonts w:ascii="Arial" w:hAnsi="Arial" w:cs="Arial"/>
          <w:i/>
          <w:iCs/>
          <w:spacing w:val="-6"/>
          <w:sz w:val="16"/>
          <w:szCs w:val="16"/>
        </w:rPr>
        <w:t>’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.</w:t>
      </w:r>
    </w:p>
    <w:p w:rsidR="00004022" w:rsidRDefault="00004022">
      <w:pPr>
        <w:widowControl w:val="0"/>
        <w:autoSpaceDE w:val="0"/>
        <w:autoSpaceDN w:val="0"/>
        <w:adjustRightInd w:val="0"/>
        <w:spacing w:before="3" w:after="0" w:line="240" w:lineRule="auto"/>
        <w:ind w:left="112" w:right="6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pacing w:val="-2"/>
          <w:sz w:val="16"/>
          <w:szCs w:val="16"/>
        </w:rPr>
        <w:t>7</w:t>
      </w:r>
      <w:r>
        <w:rPr>
          <w:rFonts w:ascii="Arial" w:hAnsi="Arial" w:cs="Arial"/>
          <w:i/>
          <w:iCs/>
          <w:sz w:val="16"/>
          <w:szCs w:val="16"/>
        </w:rPr>
        <w:t>5</w:t>
      </w:r>
      <w:r>
        <w:rPr>
          <w:rFonts w:ascii="Arial" w:hAnsi="Arial" w:cs="Arial"/>
          <w:i/>
          <w:iCs/>
          <w:spacing w:val="2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de</w:t>
      </w:r>
      <w:r>
        <w:rPr>
          <w:rFonts w:ascii="Arial" w:hAnsi="Arial" w:cs="Arial"/>
          <w:i/>
          <w:iCs/>
          <w:sz w:val="16"/>
          <w:szCs w:val="16"/>
        </w:rPr>
        <w:t>l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PR</w:t>
      </w:r>
      <w:r>
        <w:rPr>
          <w:rFonts w:ascii="Arial" w:hAnsi="Arial" w:cs="Arial"/>
          <w:i/>
          <w:iCs/>
          <w:spacing w:val="17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44</w:t>
      </w:r>
      <w:r>
        <w:rPr>
          <w:rFonts w:ascii="Arial" w:hAnsi="Arial" w:cs="Arial"/>
          <w:i/>
          <w:iCs/>
          <w:spacing w:val="3"/>
          <w:sz w:val="16"/>
          <w:szCs w:val="16"/>
        </w:rPr>
        <w:t>5</w:t>
      </w:r>
      <w:r>
        <w:rPr>
          <w:rFonts w:ascii="Arial" w:hAnsi="Arial" w:cs="Arial"/>
          <w:i/>
          <w:iCs/>
          <w:spacing w:val="-1"/>
          <w:sz w:val="16"/>
          <w:szCs w:val="16"/>
        </w:rPr>
        <w:t>/</w:t>
      </w:r>
      <w:r>
        <w:rPr>
          <w:rFonts w:ascii="Arial" w:hAnsi="Arial" w:cs="Arial"/>
          <w:i/>
          <w:iCs/>
          <w:spacing w:val="-2"/>
          <w:sz w:val="16"/>
          <w:szCs w:val="16"/>
        </w:rPr>
        <w:t>2</w:t>
      </w:r>
      <w:r>
        <w:rPr>
          <w:rFonts w:ascii="Arial" w:hAnsi="Arial" w:cs="Arial"/>
          <w:i/>
          <w:iCs/>
          <w:spacing w:val="3"/>
          <w:sz w:val="16"/>
          <w:szCs w:val="16"/>
        </w:rPr>
        <w:t>0</w:t>
      </w:r>
      <w:r>
        <w:rPr>
          <w:rFonts w:ascii="Arial" w:hAnsi="Arial" w:cs="Arial"/>
          <w:i/>
          <w:iCs/>
          <w:spacing w:val="-2"/>
          <w:sz w:val="16"/>
          <w:szCs w:val="16"/>
        </w:rPr>
        <w:t>0</w:t>
      </w:r>
      <w:r>
        <w:rPr>
          <w:rFonts w:ascii="Arial" w:hAnsi="Arial" w:cs="Arial"/>
          <w:i/>
          <w:iCs/>
          <w:spacing w:val="-1"/>
          <w:sz w:val="16"/>
          <w:szCs w:val="16"/>
        </w:rPr>
        <w:t>0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3"/>
          <w:sz w:val="16"/>
          <w:szCs w:val="16"/>
        </w:rPr>
        <w:t>h</w:t>
      </w:r>
      <w:r>
        <w:rPr>
          <w:rFonts w:ascii="Arial" w:hAnsi="Arial" w:cs="Arial"/>
          <w:i/>
          <w:iCs/>
          <w:spacing w:val="-2"/>
          <w:sz w:val="16"/>
          <w:szCs w:val="16"/>
        </w:rPr>
        <w:t>ia</w:t>
      </w:r>
      <w:r>
        <w:rPr>
          <w:rFonts w:ascii="Arial" w:hAnsi="Arial" w:cs="Arial"/>
          <w:i/>
          <w:iCs/>
          <w:sz w:val="16"/>
          <w:szCs w:val="16"/>
        </w:rPr>
        <w:t>ro</w:t>
      </w:r>
      <w:r>
        <w:rPr>
          <w:rFonts w:ascii="Arial" w:hAnsi="Arial" w:cs="Arial"/>
          <w:i/>
          <w:iCs/>
          <w:spacing w:val="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q</w:t>
      </w:r>
      <w:r>
        <w:rPr>
          <w:rFonts w:ascii="Arial" w:hAnsi="Arial" w:cs="Arial"/>
          <w:i/>
          <w:iCs/>
          <w:spacing w:val="-2"/>
          <w:sz w:val="16"/>
          <w:szCs w:val="16"/>
        </w:rPr>
        <w:t>u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n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3"/>
          <w:sz w:val="16"/>
          <w:szCs w:val="16"/>
        </w:rPr>
        <w:t>o</w:t>
      </w:r>
      <w:r>
        <w:rPr>
          <w:rFonts w:ascii="Arial" w:hAnsi="Arial" w:cs="Arial"/>
          <w:i/>
          <w:iCs/>
          <w:spacing w:val="-2"/>
          <w:sz w:val="16"/>
          <w:szCs w:val="16"/>
        </w:rPr>
        <w:t>p</w:t>
      </w:r>
      <w:r>
        <w:rPr>
          <w:rFonts w:ascii="Arial" w:hAnsi="Arial" w:cs="Arial"/>
          <w:i/>
          <w:iCs/>
          <w:sz w:val="16"/>
          <w:szCs w:val="16"/>
        </w:rPr>
        <w:t>ra</w:t>
      </w:r>
      <w:r>
        <w:rPr>
          <w:rFonts w:ascii="Arial" w:hAnsi="Arial" w:cs="Arial"/>
          <w:i/>
          <w:iCs/>
          <w:spacing w:val="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10"/>
          <w:sz w:val="16"/>
          <w:szCs w:val="16"/>
        </w:rPr>
        <w:t>r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po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a</w:t>
      </w:r>
      <w:r>
        <w:rPr>
          <w:rFonts w:ascii="Arial" w:hAnsi="Arial" w:cs="Arial"/>
          <w:i/>
          <w:iCs/>
          <w:spacing w:val="1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ve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pacing w:val="-2"/>
          <w:sz w:val="16"/>
          <w:szCs w:val="16"/>
        </w:rPr>
        <w:t>à</w:t>
      </w:r>
      <w:r>
        <w:rPr>
          <w:rFonts w:ascii="Arial" w:hAnsi="Arial" w:cs="Arial"/>
          <w:i/>
          <w:iCs/>
          <w:sz w:val="16"/>
          <w:szCs w:val="16"/>
        </w:rPr>
        <w:t>.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5"/>
          <w:sz w:val="16"/>
          <w:szCs w:val="16"/>
        </w:rPr>
        <w:t>A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0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d</w:t>
      </w:r>
      <w:r>
        <w:rPr>
          <w:rFonts w:ascii="Arial" w:hAnsi="Arial" w:cs="Arial"/>
          <w:i/>
          <w:iCs/>
          <w:spacing w:val="3"/>
          <w:sz w:val="16"/>
          <w:szCs w:val="16"/>
        </w:rPr>
        <w:t>e</w:t>
      </w:r>
      <w:r>
        <w:rPr>
          <w:rFonts w:ascii="Arial" w:hAnsi="Arial" w:cs="Arial"/>
          <w:i/>
          <w:iCs/>
          <w:sz w:val="16"/>
          <w:szCs w:val="16"/>
        </w:rPr>
        <w:t>l</w:t>
      </w:r>
      <w:r>
        <w:rPr>
          <w:rFonts w:ascii="Arial" w:hAnsi="Arial" w:cs="Arial"/>
          <w:i/>
          <w:iCs/>
          <w:spacing w:val="1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spacing w:val="4"/>
          <w:sz w:val="16"/>
          <w:szCs w:val="16"/>
        </w:rPr>
        <w:t>.</w:t>
      </w:r>
      <w:r>
        <w:rPr>
          <w:rFonts w:ascii="Arial" w:hAnsi="Arial" w:cs="Arial"/>
          <w:i/>
          <w:iCs/>
          <w:spacing w:val="-2"/>
          <w:sz w:val="16"/>
          <w:szCs w:val="16"/>
        </w:rPr>
        <w:t>lg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z w:val="16"/>
          <w:szCs w:val="16"/>
        </w:rPr>
        <w:t>.</w:t>
      </w:r>
      <w:r>
        <w:rPr>
          <w:rFonts w:ascii="Arial" w:hAnsi="Arial" w:cs="Arial"/>
          <w:i/>
          <w:iCs/>
          <w:spacing w:val="1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19</w:t>
      </w:r>
      <w:r>
        <w:rPr>
          <w:rFonts w:ascii="Arial" w:hAnsi="Arial" w:cs="Arial"/>
          <w:i/>
          <w:iCs/>
          <w:spacing w:val="3"/>
          <w:sz w:val="16"/>
          <w:szCs w:val="16"/>
        </w:rPr>
        <w:t>6</w:t>
      </w:r>
      <w:r>
        <w:rPr>
          <w:rFonts w:ascii="Arial" w:hAnsi="Arial" w:cs="Arial"/>
          <w:i/>
          <w:iCs/>
          <w:spacing w:val="-1"/>
          <w:sz w:val="16"/>
          <w:szCs w:val="16"/>
        </w:rPr>
        <w:t>/</w:t>
      </w:r>
      <w:r>
        <w:rPr>
          <w:rFonts w:ascii="Arial" w:hAnsi="Arial" w:cs="Arial"/>
          <w:i/>
          <w:iCs/>
          <w:spacing w:val="3"/>
          <w:sz w:val="16"/>
          <w:szCs w:val="16"/>
        </w:rPr>
        <w:t>2</w:t>
      </w:r>
      <w:r>
        <w:rPr>
          <w:rFonts w:ascii="Arial" w:hAnsi="Arial" w:cs="Arial"/>
          <w:i/>
          <w:iCs/>
          <w:spacing w:val="-2"/>
          <w:sz w:val="16"/>
          <w:szCs w:val="16"/>
        </w:rPr>
        <w:t>0</w:t>
      </w:r>
      <w:r>
        <w:rPr>
          <w:rFonts w:ascii="Arial" w:hAnsi="Arial" w:cs="Arial"/>
          <w:i/>
          <w:iCs/>
          <w:spacing w:val="-1"/>
          <w:sz w:val="16"/>
          <w:szCs w:val="16"/>
        </w:rPr>
        <w:t>0</w:t>
      </w:r>
      <w:r>
        <w:rPr>
          <w:rFonts w:ascii="Arial" w:hAnsi="Arial" w:cs="Arial"/>
          <w:i/>
          <w:iCs/>
          <w:sz w:val="16"/>
          <w:szCs w:val="16"/>
        </w:rPr>
        <w:t>3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hia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10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sz w:val="16"/>
          <w:szCs w:val="16"/>
        </w:rPr>
        <w:t>tr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pacing w:val="-1"/>
          <w:sz w:val="16"/>
          <w:szCs w:val="16"/>
        </w:rPr>
        <w:t>ì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1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2"/>
          <w:sz w:val="16"/>
          <w:szCs w:val="16"/>
        </w:rPr>
        <w:t>ss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z w:val="16"/>
          <w:szCs w:val="16"/>
        </w:rPr>
        <w:t xml:space="preserve">re </w:t>
      </w:r>
      <w:r>
        <w:rPr>
          <w:rFonts w:ascii="Arial" w:hAnsi="Arial" w:cs="Arial"/>
          <w:i/>
          <w:iCs/>
          <w:spacing w:val="-2"/>
          <w:sz w:val="16"/>
          <w:szCs w:val="16"/>
        </w:rPr>
        <w:t>in</w:t>
      </w:r>
      <w:r>
        <w:rPr>
          <w:rFonts w:ascii="Arial" w:hAnsi="Arial" w:cs="Arial"/>
          <w:i/>
          <w:iCs/>
          <w:spacing w:val="4"/>
          <w:sz w:val="16"/>
          <w:szCs w:val="16"/>
        </w:rPr>
        <w:t>f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m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3"/>
          <w:sz w:val="16"/>
          <w:szCs w:val="16"/>
        </w:rPr>
        <w:t>h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-6"/>
          <w:sz w:val="16"/>
          <w:szCs w:val="16"/>
        </w:rPr>
        <w:t>l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4"/>
          <w:sz w:val="16"/>
          <w:szCs w:val="16"/>
        </w:rPr>
        <w:t>tt</w:t>
      </w:r>
      <w:r>
        <w:rPr>
          <w:rFonts w:ascii="Arial" w:hAnsi="Arial" w:cs="Arial"/>
          <w:i/>
          <w:iCs/>
          <w:spacing w:val="-6"/>
          <w:sz w:val="16"/>
          <w:szCs w:val="16"/>
        </w:rPr>
        <w:t>a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7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an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h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3"/>
          <w:sz w:val="16"/>
          <w:szCs w:val="16"/>
        </w:rPr>
        <w:t>o</w:t>
      </w:r>
      <w:r>
        <w:rPr>
          <w:rFonts w:ascii="Arial" w:hAnsi="Arial" w:cs="Arial"/>
          <w:i/>
          <w:iCs/>
          <w:sz w:val="16"/>
          <w:szCs w:val="16"/>
        </w:rPr>
        <w:t>n</w:t>
      </w:r>
      <w:r>
        <w:rPr>
          <w:rFonts w:ascii="Arial" w:hAnsi="Arial" w:cs="Arial"/>
          <w:i/>
          <w:iCs/>
          <w:spacing w:val="1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u</w:t>
      </w:r>
      <w:r>
        <w:rPr>
          <w:rFonts w:ascii="Arial" w:hAnsi="Arial" w:cs="Arial"/>
          <w:i/>
          <w:iCs/>
          <w:spacing w:val="2"/>
          <w:sz w:val="16"/>
          <w:szCs w:val="16"/>
        </w:rPr>
        <w:t>m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in</w:t>
      </w:r>
      <w:r>
        <w:rPr>
          <w:rFonts w:ascii="Arial" w:hAnsi="Arial" w:cs="Arial"/>
          <w:i/>
          <w:iCs/>
          <w:spacing w:val="4"/>
          <w:sz w:val="16"/>
          <w:szCs w:val="16"/>
        </w:rPr>
        <w:t>f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ma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pacing w:val="7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7"/>
          <w:sz w:val="16"/>
          <w:szCs w:val="16"/>
        </w:rPr>
        <w:t>c</w:t>
      </w:r>
      <w:r>
        <w:rPr>
          <w:rFonts w:ascii="Arial" w:hAnsi="Arial" w:cs="Arial"/>
          <w:i/>
          <w:iCs/>
          <w:spacing w:val="-6"/>
          <w:sz w:val="16"/>
          <w:szCs w:val="16"/>
        </w:rPr>
        <w:t>l</w:t>
      </w:r>
      <w:r>
        <w:rPr>
          <w:rFonts w:ascii="Arial" w:hAnsi="Arial" w:cs="Arial"/>
          <w:i/>
          <w:iCs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2"/>
          <w:sz w:val="16"/>
          <w:szCs w:val="16"/>
        </w:rPr>
        <w:t>v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me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n</w:t>
      </w:r>
      <w:r>
        <w:rPr>
          <w:rFonts w:ascii="Arial" w:hAnsi="Arial" w:cs="Arial"/>
          <w:i/>
          <w:iCs/>
          <w:spacing w:val="3"/>
          <w:sz w:val="16"/>
          <w:szCs w:val="16"/>
        </w:rPr>
        <w:t>e</w:t>
      </w:r>
      <w:r>
        <w:rPr>
          <w:rFonts w:ascii="Arial" w:hAnsi="Arial" w:cs="Arial"/>
          <w:i/>
          <w:iCs/>
          <w:spacing w:val="-2"/>
          <w:sz w:val="16"/>
          <w:szCs w:val="16"/>
        </w:rPr>
        <w:t>ll</w:t>
      </w:r>
      <w:r>
        <w:rPr>
          <w:rFonts w:ascii="Arial" w:hAnsi="Arial" w:cs="Arial"/>
          <w:i/>
          <w:iCs/>
          <w:spacing w:val="-6"/>
          <w:sz w:val="16"/>
          <w:szCs w:val="16"/>
        </w:rPr>
        <w:t>’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m</w:t>
      </w:r>
      <w:r>
        <w:rPr>
          <w:rFonts w:ascii="Arial" w:hAnsi="Arial" w:cs="Arial"/>
          <w:i/>
          <w:iCs/>
          <w:spacing w:val="3"/>
          <w:sz w:val="16"/>
          <w:szCs w:val="16"/>
        </w:rPr>
        <w:t>b</w:t>
      </w:r>
      <w:r>
        <w:rPr>
          <w:rFonts w:ascii="Arial" w:hAnsi="Arial" w:cs="Arial"/>
          <w:i/>
          <w:iCs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d</w:t>
      </w:r>
      <w:r>
        <w:rPr>
          <w:rFonts w:ascii="Arial" w:hAnsi="Arial" w:cs="Arial"/>
          <w:i/>
          <w:iCs/>
          <w:spacing w:val="3"/>
          <w:sz w:val="16"/>
          <w:szCs w:val="16"/>
        </w:rPr>
        <w:t>e</w:t>
      </w:r>
      <w:r>
        <w:rPr>
          <w:rFonts w:ascii="Arial" w:hAnsi="Arial" w:cs="Arial"/>
          <w:i/>
          <w:iCs/>
          <w:sz w:val="16"/>
          <w:szCs w:val="16"/>
        </w:rPr>
        <w:t>l</w:t>
      </w:r>
      <w:r>
        <w:rPr>
          <w:rFonts w:ascii="Arial" w:hAnsi="Arial" w:cs="Arial"/>
          <w:i/>
          <w:iCs/>
          <w:spacing w:val="1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p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8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spacing w:val="2"/>
          <w:sz w:val="16"/>
          <w:szCs w:val="16"/>
        </w:rPr>
        <w:t>m</w:t>
      </w:r>
      <w:r>
        <w:rPr>
          <w:rFonts w:ascii="Arial" w:hAnsi="Arial" w:cs="Arial"/>
          <w:i/>
          <w:iCs/>
          <w:spacing w:val="-2"/>
          <w:sz w:val="16"/>
          <w:szCs w:val="16"/>
        </w:rPr>
        <w:t>en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p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1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il qu</w:t>
      </w:r>
      <w:r>
        <w:rPr>
          <w:rFonts w:ascii="Arial" w:hAnsi="Arial" w:cs="Arial"/>
          <w:i/>
          <w:iCs/>
          <w:spacing w:val="4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7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sz w:val="16"/>
          <w:szCs w:val="16"/>
        </w:rPr>
        <w:t>a</w:t>
      </w:r>
      <w:r>
        <w:rPr>
          <w:rFonts w:ascii="Arial" w:hAnsi="Arial" w:cs="Arial"/>
          <w:i/>
          <w:iCs/>
          <w:spacing w:val="1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8"/>
          <w:sz w:val="16"/>
          <w:szCs w:val="16"/>
        </w:rPr>
        <w:t>p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3"/>
          <w:sz w:val="16"/>
          <w:szCs w:val="16"/>
        </w:rPr>
        <w:t>h</w:t>
      </w:r>
      <w:r>
        <w:rPr>
          <w:rFonts w:ascii="Arial" w:hAnsi="Arial" w:cs="Arial"/>
          <w:i/>
          <w:iCs/>
          <w:spacing w:val="-2"/>
          <w:sz w:val="16"/>
          <w:szCs w:val="16"/>
        </w:rPr>
        <w:t>ia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pacing w:val="2"/>
          <w:sz w:val="16"/>
          <w:szCs w:val="16"/>
        </w:rPr>
        <w:t>z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7"/>
          <w:sz w:val="16"/>
          <w:szCs w:val="16"/>
        </w:rPr>
        <w:t>v</w:t>
      </w:r>
      <w:r>
        <w:rPr>
          <w:rFonts w:ascii="Arial" w:hAnsi="Arial" w:cs="Arial"/>
          <w:i/>
          <w:iCs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spacing w:val="-2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z w:val="16"/>
          <w:szCs w:val="16"/>
        </w:rPr>
        <w:t>a</w:t>
      </w:r>
      <w:r>
        <w:rPr>
          <w:rFonts w:ascii="Arial" w:hAnsi="Arial" w:cs="Arial"/>
          <w:i/>
          <w:iCs/>
          <w:spacing w:val="1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1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3"/>
          <w:sz w:val="16"/>
          <w:szCs w:val="16"/>
        </w:rPr>
        <w:t>h</w:t>
      </w:r>
      <w:r>
        <w:rPr>
          <w:rFonts w:ascii="Arial" w:hAnsi="Arial" w:cs="Arial"/>
          <w:i/>
          <w:iCs/>
          <w:sz w:val="16"/>
          <w:szCs w:val="16"/>
        </w:rPr>
        <w:t>e</w:t>
      </w:r>
      <w:r>
        <w:rPr>
          <w:rFonts w:ascii="Arial" w:hAnsi="Arial" w:cs="Arial"/>
          <w:i/>
          <w:iCs/>
          <w:spacing w:val="2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z w:val="16"/>
          <w:szCs w:val="16"/>
        </w:rPr>
        <w:t>l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3"/>
          <w:sz w:val="16"/>
          <w:szCs w:val="16"/>
        </w:rPr>
        <w:t>g</w:t>
      </w:r>
      <w:r>
        <w:rPr>
          <w:rFonts w:ascii="Arial" w:hAnsi="Arial" w:cs="Arial"/>
          <w:i/>
          <w:iCs/>
          <w:spacing w:val="-2"/>
          <w:sz w:val="16"/>
          <w:szCs w:val="16"/>
        </w:rPr>
        <w:t>ua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pacing w:val="-2"/>
          <w:sz w:val="16"/>
          <w:szCs w:val="16"/>
        </w:rPr>
        <w:t>om</w:t>
      </w:r>
      <w:r>
        <w:rPr>
          <w:rFonts w:ascii="Arial" w:hAnsi="Arial" w:cs="Arial"/>
          <w:i/>
          <w:iCs/>
          <w:spacing w:val="3"/>
          <w:sz w:val="16"/>
          <w:szCs w:val="16"/>
        </w:rPr>
        <w:t>p</w:t>
      </w:r>
      <w:r>
        <w:rPr>
          <w:rFonts w:ascii="Arial" w:hAnsi="Arial" w:cs="Arial"/>
          <w:i/>
          <w:iCs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3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o</w:t>
      </w:r>
      <w:r>
        <w:rPr>
          <w:rFonts w:ascii="Arial" w:hAnsi="Arial" w:cs="Arial"/>
          <w:i/>
          <w:iCs/>
          <w:spacing w:val="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z w:val="16"/>
          <w:szCs w:val="16"/>
        </w:rPr>
        <w:t>l</w:t>
      </w:r>
      <w:r>
        <w:rPr>
          <w:rFonts w:ascii="Arial" w:hAnsi="Arial" w:cs="Arial"/>
          <w:i/>
          <w:iCs/>
          <w:spacing w:val="1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spacing w:val="3"/>
          <w:sz w:val="16"/>
          <w:szCs w:val="16"/>
        </w:rPr>
        <w:t>s</w:t>
      </w:r>
      <w:r>
        <w:rPr>
          <w:rFonts w:ascii="Arial" w:hAnsi="Arial" w:cs="Arial"/>
          <w:i/>
          <w:iCs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 xml:space="preserve">o 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pacing w:val="-2"/>
          <w:sz w:val="16"/>
          <w:szCs w:val="16"/>
        </w:rPr>
        <w:t>u</w:t>
      </w:r>
      <w:r>
        <w:rPr>
          <w:rFonts w:ascii="Arial" w:hAnsi="Arial" w:cs="Arial"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1"/>
          <w:sz w:val="16"/>
          <w:szCs w:val="16"/>
        </w:rPr>
        <w:t>it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1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p</w:t>
      </w:r>
      <w:r>
        <w:rPr>
          <w:rFonts w:ascii="Arial" w:hAnsi="Arial" w:cs="Arial"/>
          <w:i/>
          <w:iCs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spacing w:val="-6"/>
          <w:sz w:val="16"/>
          <w:szCs w:val="16"/>
        </w:rPr>
        <w:t>e</w:t>
      </w:r>
      <w:r>
        <w:rPr>
          <w:rFonts w:ascii="Arial" w:hAnsi="Arial" w:cs="Arial"/>
          <w:i/>
          <w:iCs/>
          <w:spacing w:val="7"/>
          <w:sz w:val="16"/>
          <w:szCs w:val="16"/>
        </w:rPr>
        <w:t>v</w:t>
      </w:r>
      <w:r>
        <w:rPr>
          <w:rFonts w:ascii="Arial" w:hAnsi="Arial" w:cs="Arial"/>
          <w:i/>
          <w:iCs/>
          <w:spacing w:val="-6"/>
          <w:sz w:val="16"/>
          <w:szCs w:val="16"/>
        </w:rPr>
        <w:t>i</w:t>
      </w:r>
      <w:r>
        <w:rPr>
          <w:rFonts w:ascii="Arial" w:hAnsi="Arial" w:cs="Arial"/>
          <w:i/>
          <w:iCs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spacing w:val="4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i</w:t>
      </w:r>
      <w:r>
        <w:rPr>
          <w:rFonts w:ascii="Arial" w:hAnsi="Arial" w:cs="Arial"/>
          <w:i/>
          <w:iCs/>
          <w:spacing w:val="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sz w:val="16"/>
          <w:szCs w:val="16"/>
        </w:rPr>
        <w:t>d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spacing w:val="3"/>
          <w:sz w:val="16"/>
          <w:szCs w:val="16"/>
        </w:rPr>
        <w:t>l</w:t>
      </w:r>
      <w:r>
        <w:rPr>
          <w:rFonts w:ascii="Arial" w:hAnsi="Arial" w:cs="Arial"/>
          <w:i/>
          <w:iCs/>
          <w:spacing w:val="-6"/>
          <w:sz w:val="16"/>
          <w:szCs w:val="16"/>
        </w:rPr>
        <w:t>’</w:t>
      </w:r>
      <w:r>
        <w:rPr>
          <w:rFonts w:ascii="Arial" w:hAnsi="Arial" w:cs="Arial"/>
          <w:i/>
          <w:iCs/>
          <w:spacing w:val="-2"/>
          <w:sz w:val="16"/>
          <w:szCs w:val="16"/>
        </w:rPr>
        <w:t>a</w:t>
      </w:r>
      <w:r>
        <w:rPr>
          <w:rFonts w:ascii="Arial" w:hAnsi="Arial" w:cs="Arial"/>
          <w:i/>
          <w:iCs/>
          <w:sz w:val="16"/>
          <w:szCs w:val="16"/>
        </w:rPr>
        <w:t>r</w:t>
      </w:r>
      <w:r>
        <w:rPr>
          <w:rFonts w:ascii="Arial" w:hAnsi="Arial" w:cs="Arial"/>
          <w:i/>
          <w:iCs/>
          <w:spacing w:val="5"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>.</w:t>
      </w:r>
      <w:r>
        <w:rPr>
          <w:rFonts w:ascii="Arial" w:hAnsi="Arial" w:cs="Arial"/>
          <w:i/>
          <w:iCs/>
          <w:spacing w:val="1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7</w:t>
      </w:r>
      <w:r>
        <w:rPr>
          <w:rFonts w:ascii="Arial" w:hAnsi="Arial" w:cs="Arial"/>
          <w:i/>
          <w:iCs/>
          <w:spacing w:val="1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3"/>
          <w:sz w:val="16"/>
          <w:szCs w:val="16"/>
        </w:rPr>
        <w:t>de</w:t>
      </w:r>
      <w:r>
        <w:rPr>
          <w:rFonts w:ascii="Arial" w:hAnsi="Arial" w:cs="Arial"/>
          <w:i/>
          <w:iCs/>
          <w:spacing w:val="-2"/>
          <w:sz w:val="16"/>
          <w:szCs w:val="16"/>
        </w:rPr>
        <w:t>ll</w:t>
      </w:r>
      <w:r>
        <w:rPr>
          <w:rFonts w:ascii="Arial" w:hAnsi="Arial" w:cs="Arial"/>
          <w:i/>
          <w:iCs/>
          <w:sz w:val="16"/>
          <w:szCs w:val="16"/>
        </w:rPr>
        <w:t>a</w:t>
      </w:r>
      <w:r>
        <w:rPr>
          <w:rFonts w:ascii="Arial" w:hAnsi="Arial" w:cs="Arial"/>
          <w:i/>
          <w:iCs/>
          <w:spacing w:val="1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spacing w:val="-6"/>
          <w:sz w:val="16"/>
          <w:szCs w:val="16"/>
        </w:rPr>
        <w:t>e</w:t>
      </w:r>
      <w:r>
        <w:rPr>
          <w:rFonts w:ascii="Arial" w:hAnsi="Arial" w:cs="Arial"/>
          <w:i/>
          <w:iCs/>
          <w:spacing w:val="3"/>
          <w:sz w:val="16"/>
          <w:szCs w:val="16"/>
        </w:rPr>
        <w:t>g</w:t>
      </w:r>
      <w:r>
        <w:rPr>
          <w:rFonts w:ascii="Arial" w:hAnsi="Arial" w:cs="Arial"/>
          <w:i/>
          <w:iCs/>
          <w:spacing w:val="-2"/>
          <w:sz w:val="16"/>
          <w:szCs w:val="16"/>
        </w:rPr>
        <w:t>g</w:t>
      </w:r>
      <w:r>
        <w:rPr>
          <w:rFonts w:ascii="Arial" w:hAnsi="Arial" w:cs="Arial"/>
          <w:i/>
          <w:iCs/>
          <w:sz w:val="16"/>
          <w:szCs w:val="16"/>
        </w:rPr>
        <w:t xml:space="preserve">e </w:t>
      </w:r>
      <w:r>
        <w:rPr>
          <w:rFonts w:ascii="Arial" w:hAnsi="Arial" w:cs="Arial"/>
          <w:i/>
          <w:iCs/>
          <w:spacing w:val="-2"/>
          <w:sz w:val="16"/>
          <w:szCs w:val="16"/>
        </w:rPr>
        <w:t>med</w:t>
      </w:r>
      <w:r>
        <w:rPr>
          <w:rFonts w:ascii="Arial" w:hAnsi="Arial" w:cs="Arial"/>
          <w:i/>
          <w:iCs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spacing w:val="7"/>
          <w:sz w:val="16"/>
          <w:szCs w:val="16"/>
        </w:rPr>
        <w:t>s</w:t>
      </w:r>
      <w:r>
        <w:rPr>
          <w:rFonts w:ascii="Arial" w:hAnsi="Arial" w:cs="Arial"/>
          <w:i/>
          <w:iCs/>
          <w:spacing w:val="-2"/>
          <w:sz w:val="16"/>
          <w:szCs w:val="16"/>
        </w:rPr>
        <w:t>im</w:t>
      </w:r>
      <w:r>
        <w:rPr>
          <w:rFonts w:ascii="Arial" w:hAnsi="Arial" w:cs="Arial"/>
          <w:i/>
          <w:iCs/>
          <w:spacing w:val="3"/>
          <w:sz w:val="16"/>
          <w:szCs w:val="16"/>
        </w:rPr>
        <w:t>a</w:t>
      </w:r>
      <w:r>
        <w:rPr>
          <w:rFonts w:ascii="Arial" w:hAnsi="Arial" w:cs="Arial"/>
          <w:i/>
          <w:iCs/>
          <w:spacing w:val="4"/>
          <w:sz w:val="16"/>
          <w:szCs w:val="16"/>
        </w:rPr>
        <w:t>.</w:t>
      </w:r>
      <w:r>
        <w:rPr>
          <w:rFonts w:ascii="Arial" w:hAnsi="Arial" w:cs="Arial"/>
          <w:i/>
          <w:iCs/>
          <w:sz w:val="16"/>
          <w:szCs w:val="16"/>
        </w:rPr>
        <w:t>”</w:t>
      </w:r>
    </w:p>
    <w:p w:rsidR="00004022" w:rsidRDefault="00004022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18"/>
          <w:szCs w:val="18"/>
        </w:rPr>
      </w:pPr>
    </w:p>
    <w:p w:rsidR="00004022" w:rsidRDefault="00004022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L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pacing w:val="-2"/>
          <w:sz w:val="20"/>
          <w:szCs w:val="20"/>
        </w:rPr>
        <w:t>og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pacing w:val="-2"/>
          <w:sz w:val="20"/>
          <w:szCs w:val="20"/>
        </w:rPr>
        <w:t>da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pacing w:val="-5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pacing w:val="1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pacing w:val="-5"/>
          <w:sz w:val="20"/>
          <w:szCs w:val="20"/>
        </w:rPr>
        <w:t>…</w:t>
      </w:r>
      <w:proofErr w:type="spellEnd"/>
      <w:r>
        <w:rPr>
          <w:rFonts w:ascii="Arial" w:hAnsi="Arial" w:cs="Arial"/>
          <w:sz w:val="20"/>
          <w:szCs w:val="20"/>
        </w:rPr>
        <w:t xml:space="preserve">.                 </w:t>
      </w:r>
      <w:r>
        <w:rPr>
          <w:rFonts w:ascii="Arial" w:hAnsi="Arial" w:cs="Arial"/>
          <w:spacing w:val="19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FI</w:t>
      </w:r>
      <w:r>
        <w:rPr>
          <w:rFonts w:ascii="Arial" w:hAnsi="Arial" w:cs="Arial"/>
          <w:spacing w:val="-2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MA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pacing w:val="-5"/>
          <w:sz w:val="20"/>
          <w:szCs w:val="20"/>
        </w:rPr>
        <w:t>…</w:t>
      </w:r>
      <w:r>
        <w:rPr>
          <w:rFonts w:ascii="Arial" w:hAnsi="Arial" w:cs="Arial"/>
          <w:spacing w:val="1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pacing w:val="-5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pacing w:val="-5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pacing w:val="1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</w:t>
      </w:r>
      <w:proofErr w:type="spellEnd"/>
      <w:r>
        <w:rPr>
          <w:rFonts w:ascii="Arial" w:hAnsi="Arial" w:cs="Arial"/>
          <w:spacing w:val="-3"/>
          <w:sz w:val="20"/>
          <w:szCs w:val="20"/>
        </w:rPr>
        <w:t>..</w:t>
      </w: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F83176" w:rsidRDefault="00F83176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F83176" w:rsidRDefault="00F83176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F83176" w:rsidRDefault="00F83176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F83176" w:rsidRDefault="00F83176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F83176" w:rsidRDefault="00F83176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F83176" w:rsidRDefault="00F83176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pacing w:val="-3"/>
          <w:sz w:val="20"/>
          <w:szCs w:val="20"/>
        </w:rPr>
      </w:pPr>
    </w:p>
    <w:p w:rsidR="003601FF" w:rsidRDefault="003601FF" w:rsidP="003601FF">
      <w:pPr>
        <w:widowControl w:val="0"/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ALLEGATO C</w:t>
      </w:r>
    </w:p>
    <w:p w:rsidR="003601FF" w:rsidRPr="00B10D0C" w:rsidRDefault="003601FF" w:rsidP="003601FF">
      <w:pPr>
        <w:widowControl w:val="0"/>
        <w:autoSpaceDE w:val="0"/>
        <w:autoSpaceDN w:val="0"/>
        <w:adjustRightInd w:val="0"/>
        <w:jc w:val="right"/>
        <w:rPr>
          <w:b/>
          <w:sz w:val="20"/>
        </w:rPr>
      </w:pPr>
      <w:r w:rsidRPr="00B10D0C">
        <w:rPr>
          <w:b/>
          <w:sz w:val="20"/>
        </w:rPr>
        <w:t>Al Dirigente scolastico</w:t>
      </w:r>
    </w:p>
    <w:p w:rsidR="003601FF" w:rsidRPr="00B10D0C" w:rsidRDefault="003601FF" w:rsidP="003601FF">
      <w:pPr>
        <w:widowControl w:val="0"/>
        <w:autoSpaceDE w:val="0"/>
        <w:autoSpaceDN w:val="0"/>
        <w:adjustRightInd w:val="0"/>
        <w:jc w:val="right"/>
        <w:rPr>
          <w:b/>
          <w:sz w:val="20"/>
        </w:rPr>
      </w:pPr>
      <w:r w:rsidRPr="00B10D0C">
        <w:rPr>
          <w:b/>
          <w:sz w:val="20"/>
        </w:rPr>
        <w:t>dell'Istituto ____________________________</w:t>
      </w:r>
    </w:p>
    <w:p w:rsidR="003601FF" w:rsidRPr="00B10D0C" w:rsidRDefault="003601FF" w:rsidP="003601FF">
      <w:pPr>
        <w:widowControl w:val="0"/>
        <w:autoSpaceDE w:val="0"/>
        <w:autoSpaceDN w:val="0"/>
        <w:adjustRightInd w:val="0"/>
        <w:jc w:val="right"/>
        <w:rPr>
          <w:b/>
          <w:sz w:val="20"/>
        </w:rPr>
      </w:pPr>
      <w:r w:rsidRPr="00B10D0C">
        <w:rPr>
          <w:b/>
          <w:sz w:val="20"/>
        </w:rPr>
        <w:t>Via ________________________</w:t>
      </w:r>
    </w:p>
    <w:p w:rsidR="003601FF" w:rsidRPr="00B10D0C" w:rsidRDefault="003601FF" w:rsidP="003601FF">
      <w:pPr>
        <w:widowControl w:val="0"/>
        <w:autoSpaceDE w:val="0"/>
        <w:autoSpaceDN w:val="0"/>
        <w:adjustRightInd w:val="0"/>
        <w:jc w:val="right"/>
        <w:rPr>
          <w:b/>
          <w:sz w:val="20"/>
        </w:rPr>
      </w:pPr>
      <w:proofErr w:type="spellStart"/>
      <w:r w:rsidRPr="00B10D0C">
        <w:rPr>
          <w:b/>
          <w:sz w:val="20"/>
        </w:rPr>
        <w:t>Cap</w:t>
      </w:r>
      <w:proofErr w:type="spellEnd"/>
      <w:r w:rsidRPr="00B10D0C">
        <w:rPr>
          <w:b/>
          <w:sz w:val="20"/>
        </w:rPr>
        <w:t xml:space="preserve"> ______    ________________________</w:t>
      </w:r>
    </w:p>
    <w:p w:rsidR="003601FF" w:rsidRPr="00B10D0C" w:rsidRDefault="003601FF" w:rsidP="003601FF">
      <w:pPr>
        <w:rPr>
          <w:b/>
          <w:sz w:val="20"/>
        </w:rPr>
      </w:pPr>
    </w:p>
    <w:p w:rsidR="003601FF" w:rsidRPr="00D562F9" w:rsidRDefault="003601FF" w:rsidP="003601FF">
      <w:pPr>
        <w:jc w:val="both"/>
        <w:rPr>
          <w:sz w:val="20"/>
        </w:rPr>
      </w:pPr>
    </w:p>
    <w:p w:rsidR="003601FF" w:rsidRPr="00AE0755" w:rsidRDefault="003601FF" w:rsidP="003601FF">
      <w:pPr>
        <w:jc w:val="both"/>
        <w:rPr>
          <w:b/>
          <w:sz w:val="20"/>
        </w:rPr>
      </w:pPr>
      <w:r w:rsidRPr="00D562F9">
        <w:rPr>
          <w:b/>
          <w:sz w:val="20"/>
        </w:rPr>
        <w:t>Oggetto: Modulo domanda di partecipazione per la selezione e il reclutamento di</w:t>
      </w:r>
      <w:r>
        <w:rPr>
          <w:b/>
          <w:sz w:val="20"/>
        </w:rPr>
        <w:t xml:space="preserve"> </w:t>
      </w:r>
      <w:r w:rsidRPr="00AE0755">
        <w:rPr>
          <w:b/>
          <w:sz w:val="20"/>
        </w:rPr>
        <w:t>soggetti erogatori di corsi linguistici rivolti a docenti di discipline non linguistiche impegnati nell’insegnamento secondo la metodologia CLIL- DD n. 864 del 05/08/2015</w:t>
      </w:r>
    </w:p>
    <w:p w:rsidR="003601FF" w:rsidRDefault="003601FF" w:rsidP="003601FF">
      <w:pPr>
        <w:rPr>
          <w:sz w:val="20"/>
        </w:rPr>
      </w:pP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>SOGGETTO/ENTE/__________________________________________________</w:t>
      </w:r>
    </w:p>
    <w:p w:rsidR="003601FF" w:rsidRPr="00D562F9" w:rsidRDefault="003601FF" w:rsidP="003601FF">
      <w:pPr>
        <w:rPr>
          <w:sz w:val="20"/>
        </w:rPr>
      </w:pP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 xml:space="preserve">VIA _____________________________________________________CAP_______   </w:t>
      </w:r>
    </w:p>
    <w:p w:rsidR="003601FF" w:rsidRPr="00D562F9" w:rsidRDefault="003601FF" w:rsidP="003601FF">
      <w:pPr>
        <w:rPr>
          <w:sz w:val="20"/>
        </w:rPr>
      </w:pP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 xml:space="preserve">CITTA’_________________________________________ </w:t>
      </w:r>
      <w:proofErr w:type="spellStart"/>
      <w:r w:rsidRPr="00D562F9">
        <w:rPr>
          <w:sz w:val="20"/>
        </w:rPr>
        <w:t>PROV</w:t>
      </w:r>
      <w:proofErr w:type="spellEnd"/>
      <w:r w:rsidRPr="00D562F9">
        <w:rPr>
          <w:sz w:val="20"/>
        </w:rPr>
        <w:t>. ______________</w:t>
      </w:r>
    </w:p>
    <w:p w:rsidR="003601FF" w:rsidRPr="00D562F9" w:rsidRDefault="003601FF" w:rsidP="003601FF">
      <w:pPr>
        <w:rPr>
          <w:sz w:val="20"/>
        </w:rPr>
      </w:pP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>TEL ___________________________E-MAIL _____________________________</w:t>
      </w:r>
    </w:p>
    <w:p w:rsidR="003601FF" w:rsidRPr="00D562F9" w:rsidRDefault="003601FF" w:rsidP="003601FF">
      <w:pPr>
        <w:rPr>
          <w:sz w:val="20"/>
        </w:rPr>
      </w:pP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>CODICE FISCALE/PARTITA IVA_______________________________________</w:t>
      </w:r>
    </w:p>
    <w:p w:rsidR="003601FF" w:rsidRPr="00D562F9" w:rsidRDefault="003601FF" w:rsidP="003601FF">
      <w:pPr>
        <w:rPr>
          <w:sz w:val="20"/>
        </w:rPr>
      </w:pP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>Categoria di appartenenza:</w:t>
      </w: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sym w:font="Wingdings" w:char="F0A8"/>
      </w:r>
      <w:r w:rsidRPr="00D562F9">
        <w:rPr>
          <w:sz w:val="20"/>
        </w:rPr>
        <w:t xml:space="preserve"> Università (Facoltà e Centri linguistici di Ateneo)</w:t>
      </w: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sym w:font="Wingdings" w:char="F0A8"/>
      </w:r>
      <w:r>
        <w:rPr>
          <w:sz w:val="20"/>
        </w:rPr>
        <w:t xml:space="preserve"> Istituzione privata</w:t>
      </w:r>
      <w:r w:rsidRPr="00D562F9">
        <w:rPr>
          <w:sz w:val="20"/>
        </w:rPr>
        <w:t xml:space="preserve"> in possesso di certificazioni europee ISO o altra certificazione per l'insegnamento delle lingue straniere </w:t>
      </w: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sym w:font="Wingdings" w:char="F0A8"/>
      </w:r>
      <w:r w:rsidRPr="00D562F9">
        <w:rPr>
          <w:sz w:val="20"/>
        </w:rPr>
        <w:t xml:space="preserve"> Associazione professionale e/o disciplinare, accreditata dal MIUR per la formazione dei docenti nelle lingue straniere;</w:t>
      </w:r>
    </w:p>
    <w:p w:rsidR="003601FF" w:rsidRPr="00D562F9" w:rsidRDefault="003601FF" w:rsidP="003601FF">
      <w:pPr>
        <w:rPr>
          <w:sz w:val="20"/>
        </w:rPr>
      </w:pPr>
      <w:r w:rsidRPr="00D562F9">
        <w:rPr>
          <w:sz w:val="20"/>
        </w:rPr>
        <w:t>RAPPRESENTANTE LEGALE</w:t>
      </w:r>
    </w:p>
    <w:p w:rsidR="003601FF" w:rsidRPr="00D562F9" w:rsidRDefault="003601FF" w:rsidP="003601FF">
      <w:pPr>
        <w:spacing w:line="480" w:lineRule="auto"/>
        <w:rPr>
          <w:sz w:val="20"/>
        </w:rPr>
      </w:pPr>
      <w:r w:rsidRPr="00D562F9">
        <w:rPr>
          <w:sz w:val="20"/>
        </w:rPr>
        <w:t>NOME _____________________COGNOME_______________________________</w:t>
      </w:r>
    </w:p>
    <w:p w:rsidR="003601FF" w:rsidRPr="00D562F9" w:rsidRDefault="003601FF" w:rsidP="003601FF">
      <w:pPr>
        <w:spacing w:line="480" w:lineRule="auto"/>
        <w:rPr>
          <w:sz w:val="20"/>
        </w:rPr>
      </w:pPr>
      <w:r w:rsidRPr="00D562F9">
        <w:rPr>
          <w:sz w:val="20"/>
        </w:rPr>
        <w:t>QUALIFICA _________________________________________________________</w:t>
      </w:r>
    </w:p>
    <w:p w:rsidR="003601FF" w:rsidRPr="00D562F9" w:rsidRDefault="003601FF" w:rsidP="003601FF">
      <w:pPr>
        <w:spacing w:line="480" w:lineRule="auto"/>
        <w:rPr>
          <w:sz w:val="20"/>
        </w:rPr>
      </w:pPr>
      <w:r w:rsidRPr="00D562F9">
        <w:rPr>
          <w:sz w:val="20"/>
        </w:rPr>
        <w:lastRenderedPageBreak/>
        <w:t>NATO A ________________________________ IL __________________________</w:t>
      </w:r>
    </w:p>
    <w:p w:rsidR="003601FF" w:rsidRDefault="003601FF" w:rsidP="003601FF">
      <w:pPr>
        <w:spacing w:line="480" w:lineRule="auto"/>
        <w:rPr>
          <w:sz w:val="20"/>
        </w:rPr>
      </w:pPr>
      <w:r w:rsidRPr="00D562F9">
        <w:rPr>
          <w:sz w:val="20"/>
        </w:rPr>
        <w:t xml:space="preserve">RESIDENTE ________________________________________________________ </w:t>
      </w:r>
    </w:p>
    <w:p w:rsidR="003601FF" w:rsidRPr="00D562F9" w:rsidRDefault="003601FF" w:rsidP="003601FF">
      <w:pPr>
        <w:spacing w:line="480" w:lineRule="auto"/>
        <w:rPr>
          <w:sz w:val="20"/>
        </w:rPr>
      </w:pPr>
      <w:r w:rsidRPr="00D562F9">
        <w:rPr>
          <w:sz w:val="20"/>
        </w:rPr>
        <w:t>IN VIA/PIAZZA _____________________________________________________</w:t>
      </w:r>
    </w:p>
    <w:p w:rsidR="003601FF" w:rsidRPr="00D562F9" w:rsidRDefault="003601FF" w:rsidP="003601FF">
      <w:pPr>
        <w:spacing w:line="480" w:lineRule="auto"/>
        <w:rPr>
          <w:sz w:val="20"/>
        </w:rPr>
      </w:pPr>
      <w:r w:rsidRPr="00D562F9">
        <w:rPr>
          <w:sz w:val="20"/>
        </w:rPr>
        <w:t xml:space="preserve">CODICE FISCALE _____________________________RECAPITO TELEFONICO cell._______________________________e Mail_____________________________ 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spacing w:line="360" w:lineRule="auto"/>
        <w:jc w:val="center"/>
        <w:rPr>
          <w:b/>
          <w:color w:val="000000"/>
        </w:rPr>
      </w:pPr>
      <w:r w:rsidRPr="00D562F9">
        <w:rPr>
          <w:b/>
          <w:color w:val="000000"/>
        </w:rPr>
        <w:t>CHIEDE</w:t>
      </w:r>
    </w:p>
    <w:p w:rsidR="003601FF" w:rsidRPr="004137B4" w:rsidRDefault="003601FF" w:rsidP="003601FF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137B4">
        <w:rPr>
          <w:sz w:val="20"/>
        </w:rPr>
        <w:t xml:space="preserve">di partecipare alla selezione di  Soggetti  pubblici o privati  al fine di realizzare  corsi di formazione </w:t>
      </w:r>
      <w:proofErr w:type="spellStart"/>
      <w:r w:rsidRPr="004137B4">
        <w:rPr>
          <w:sz w:val="20"/>
        </w:rPr>
        <w:t>linguistico-comunicativi</w:t>
      </w:r>
      <w:proofErr w:type="spellEnd"/>
      <w:r w:rsidRPr="004137B4">
        <w:rPr>
          <w:sz w:val="20"/>
        </w:rPr>
        <w:t xml:space="preserve"> indicati nell'avviso pubblico, secondo le specifiche di cui al Decreto Dipartimentale </w:t>
      </w:r>
      <w:proofErr w:type="spellStart"/>
      <w:r w:rsidRPr="004137B4">
        <w:rPr>
          <w:sz w:val="20"/>
        </w:rPr>
        <w:t>Prot</w:t>
      </w:r>
      <w:proofErr w:type="spellEnd"/>
      <w:r w:rsidRPr="004137B4">
        <w:rPr>
          <w:sz w:val="20"/>
        </w:rPr>
        <w:t xml:space="preserve">. n. 864 del 05-08-2015 per la LINGUA INGLESE </w:t>
      </w:r>
      <w:r>
        <w:rPr>
          <w:sz w:val="20"/>
        </w:rPr>
        <w:t xml:space="preserve">da tenersi presso </w:t>
      </w:r>
      <w:proofErr w:type="spellStart"/>
      <w:r>
        <w:rPr>
          <w:sz w:val="20"/>
        </w:rPr>
        <w:t>…………………………………</w:t>
      </w:r>
      <w:proofErr w:type="spellEnd"/>
      <w:r>
        <w:rPr>
          <w:sz w:val="20"/>
        </w:rPr>
        <w:t>.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jc w:val="both"/>
        <w:rPr>
          <w:sz w:val="20"/>
        </w:rPr>
      </w:pPr>
      <w:r w:rsidRPr="00D562F9">
        <w:rPr>
          <w:sz w:val="20"/>
        </w:rPr>
        <w:t>A tal fine, consapevole della responsabilità penale e della decadenza da eventuali benefici acquisiti nel caso di dichiarazioni mendaci:</w:t>
      </w:r>
    </w:p>
    <w:p w:rsidR="003601FF" w:rsidRDefault="003601FF" w:rsidP="003601FF">
      <w:pPr>
        <w:autoSpaceDE w:val="0"/>
        <w:autoSpaceDN w:val="0"/>
        <w:adjustRightInd w:val="0"/>
        <w:snapToGrid w:val="0"/>
        <w:spacing w:after="120"/>
        <w:jc w:val="center"/>
        <w:rPr>
          <w:b/>
          <w:sz w:val="20"/>
        </w:rPr>
      </w:pPr>
      <w:r w:rsidRPr="00D562F9">
        <w:rPr>
          <w:b/>
          <w:sz w:val="20"/>
        </w:rPr>
        <w:t>DICHIARA</w:t>
      </w:r>
    </w:p>
    <w:p w:rsidR="00FB0995" w:rsidRPr="00D562F9" w:rsidRDefault="00FB0995" w:rsidP="003601FF">
      <w:pPr>
        <w:autoSpaceDE w:val="0"/>
        <w:autoSpaceDN w:val="0"/>
        <w:adjustRightInd w:val="0"/>
        <w:snapToGrid w:val="0"/>
        <w:spacing w:after="120"/>
        <w:jc w:val="center"/>
        <w:rPr>
          <w:b/>
          <w:sz w:val="20"/>
        </w:rPr>
      </w:pPr>
    </w:p>
    <w:p w:rsidR="003601FF" w:rsidRPr="00D562F9" w:rsidRDefault="003601FF" w:rsidP="003601FF">
      <w:pPr>
        <w:autoSpaceDE w:val="0"/>
        <w:autoSpaceDN w:val="0"/>
        <w:adjustRightInd w:val="0"/>
        <w:snapToGrid w:val="0"/>
        <w:jc w:val="both"/>
        <w:rPr>
          <w:sz w:val="20"/>
        </w:rPr>
      </w:pPr>
      <w:r w:rsidRPr="00D562F9">
        <w:rPr>
          <w:sz w:val="20"/>
        </w:rPr>
        <w:t>1. di non essere destinatario di provvedimenti che riguardano l’applicazione di misure di prevenzione, di decisioni civili e di provvedimenti amministrativi iscritti nel casellario giudiziale;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jc w:val="both"/>
        <w:rPr>
          <w:sz w:val="20"/>
        </w:rPr>
      </w:pPr>
      <w:r w:rsidRPr="00D562F9">
        <w:rPr>
          <w:sz w:val="20"/>
        </w:rPr>
        <w:t>2. di non essere sottoposto a procedimenti penali pendenti;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jc w:val="both"/>
        <w:rPr>
          <w:sz w:val="20"/>
        </w:rPr>
      </w:pPr>
      <w:r w:rsidRPr="00D562F9">
        <w:rPr>
          <w:sz w:val="20"/>
        </w:rPr>
        <w:t xml:space="preserve">3. di prestare consenso al trattamento dei dati personali ai sensi del D. </w:t>
      </w:r>
      <w:proofErr w:type="spellStart"/>
      <w:r w:rsidRPr="00D562F9">
        <w:rPr>
          <w:sz w:val="20"/>
        </w:rPr>
        <w:t>Lgs</w:t>
      </w:r>
      <w:proofErr w:type="spellEnd"/>
      <w:r w:rsidRPr="00D562F9">
        <w:rPr>
          <w:sz w:val="20"/>
        </w:rPr>
        <w:t>. 196/2003.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jc w:val="center"/>
        <w:rPr>
          <w:b/>
          <w:sz w:val="20"/>
        </w:rPr>
      </w:pPr>
      <w:r w:rsidRPr="00D562F9">
        <w:rPr>
          <w:b/>
          <w:sz w:val="20"/>
        </w:rPr>
        <w:t>SI IMPEGNA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jc w:val="both"/>
        <w:rPr>
          <w:sz w:val="20"/>
        </w:rPr>
      </w:pPr>
      <w:r w:rsidRPr="00D562F9">
        <w:rPr>
          <w:sz w:val="20"/>
        </w:rPr>
        <w:t>- a svolgere,</w:t>
      </w:r>
      <w:r>
        <w:rPr>
          <w:sz w:val="20"/>
        </w:rPr>
        <w:t xml:space="preserve"> </w:t>
      </w:r>
      <w:r w:rsidRPr="00D562F9">
        <w:rPr>
          <w:sz w:val="20"/>
        </w:rPr>
        <w:t>attraverso i docenti/esperti/tu</w:t>
      </w:r>
      <w:r>
        <w:rPr>
          <w:sz w:val="20"/>
        </w:rPr>
        <w:t>tor selezionati per le attività</w:t>
      </w:r>
      <w:r w:rsidRPr="00D562F9">
        <w:rPr>
          <w:sz w:val="20"/>
        </w:rPr>
        <w:t>, a partire dall’assegnazione dell’incarico, i compiti e le funzioni previste nel bando di selezione;</w:t>
      </w:r>
    </w:p>
    <w:p w:rsidR="003601FF" w:rsidRPr="00D562F9" w:rsidRDefault="003601FF" w:rsidP="003601FF">
      <w:pPr>
        <w:autoSpaceDE w:val="0"/>
        <w:autoSpaceDN w:val="0"/>
        <w:adjustRightInd w:val="0"/>
        <w:snapToGrid w:val="0"/>
        <w:spacing w:after="120"/>
        <w:jc w:val="both"/>
        <w:rPr>
          <w:sz w:val="20"/>
        </w:rPr>
      </w:pPr>
      <w:r w:rsidRPr="00D562F9">
        <w:rPr>
          <w:sz w:val="20"/>
        </w:rPr>
        <w:t>- ad ac</w:t>
      </w:r>
      <w:r>
        <w:rPr>
          <w:sz w:val="20"/>
        </w:rPr>
        <w:t xml:space="preserve">cettare, senza riserva alcuna, </w:t>
      </w:r>
      <w:r w:rsidRPr="00D562F9">
        <w:rPr>
          <w:sz w:val="20"/>
        </w:rPr>
        <w:t xml:space="preserve">tutte le condizioni  previste dal Bando </w:t>
      </w:r>
    </w:p>
    <w:p w:rsidR="00FB0995" w:rsidRDefault="00FB0995" w:rsidP="003601FF">
      <w:pPr>
        <w:widowControl w:val="0"/>
        <w:autoSpaceDE w:val="0"/>
        <w:autoSpaceDN w:val="0"/>
        <w:adjustRightInd w:val="0"/>
        <w:jc w:val="center"/>
        <w:rPr>
          <w:b/>
          <w:sz w:val="20"/>
        </w:rPr>
      </w:pPr>
    </w:p>
    <w:p w:rsidR="003601FF" w:rsidRPr="00EF07C0" w:rsidRDefault="003601FF" w:rsidP="003601FF">
      <w:pPr>
        <w:widowControl w:val="0"/>
        <w:autoSpaceDE w:val="0"/>
        <w:autoSpaceDN w:val="0"/>
        <w:adjustRightInd w:val="0"/>
        <w:jc w:val="center"/>
        <w:rPr>
          <w:b/>
          <w:sz w:val="20"/>
        </w:rPr>
      </w:pPr>
      <w:r w:rsidRPr="00EF07C0">
        <w:rPr>
          <w:b/>
          <w:sz w:val="20"/>
        </w:rPr>
        <w:t>DICHIARA INOLTRE:</w:t>
      </w:r>
    </w:p>
    <w:p w:rsidR="003601FF" w:rsidRPr="00EF07C0" w:rsidRDefault="003601FF" w:rsidP="003601FF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  <w:r w:rsidRPr="00EF07C0">
        <w:rPr>
          <w:sz w:val="20"/>
        </w:rPr>
        <w:t xml:space="preserve">che il SOGGETTO FORMATORE risponde ai requisiti di cui </w:t>
      </w:r>
      <w:r w:rsidRPr="00FB0995">
        <w:rPr>
          <w:sz w:val="20"/>
        </w:rPr>
        <w:t>all'art. 3 dell'avviso</w:t>
      </w:r>
      <w:r w:rsidRPr="00EF07C0">
        <w:rPr>
          <w:sz w:val="20"/>
        </w:rPr>
        <w:t xml:space="preserve"> pubblico di selezio</w:t>
      </w:r>
      <w:r>
        <w:rPr>
          <w:sz w:val="20"/>
        </w:rPr>
        <w:t>ne, come da curriculum allegato</w:t>
      </w:r>
      <w:r w:rsidRPr="00EF07C0">
        <w:rPr>
          <w:sz w:val="20"/>
        </w:rPr>
        <w:t>;</w:t>
      </w:r>
    </w:p>
    <w:p w:rsidR="003601FF" w:rsidRPr="00EF07C0" w:rsidRDefault="003601FF" w:rsidP="003601FF">
      <w:pPr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  <w:r w:rsidRPr="00EF07C0">
        <w:rPr>
          <w:sz w:val="20"/>
        </w:rPr>
        <w:t>che le attività formative sono af</w:t>
      </w:r>
      <w:r>
        <w:rPr>
          <w:sz w:val="20"/>
        </w:rPr>
        <w:t>fidate a formatori che rispondon</w:t>
      </w:r>
      <w:r w:rsidRPr="00EF07C0">
        <w:rPr>
          <w:sz w:val="20"/>
        </w:rPr>
        <w:t xml:space="preserve">o ai requisiti di cui </w:t>
      </w:r>
      <w:r w:rsidRPr="00FB0995">
        <w:rPr>
          <w:sz w:val="20"/>
        </w:rPr>
        <w:t>all'art. 3</w:t>
      </w:r>
      <w:r w:rsidRPr="00EF07C0">
        <w:rPr>
          <w:sz w:val="20"/>
        </w:rPr>
        <w:t xml:space="preserve"> dell'avviso pubblico di selezione, come da </w:t>
      </w:r>
      <w:proofErr w:type="spellStart"/>
      <w:r w:rsidRPr="00EF07C0">
        <w:rPr>
          <w:sz w:val="20"/>
        </w:rPr>
        <w:t>curricula</w:t>
      </w:r>
      <w:proofErr w:type="spellEnd"/>
      <w:r w:rsidRPr="00EF07C0">
        <w:rPr>
          <w:sz w:val="20"/>
        </w:rPr>
        <w:t xml:space="preserve"> allegati;</w:t>
      </w:r>
    </w:p>
    <w:p w:rsidR="003601FF" w:rsidRPr="00EF07C0" w:rsidRDefault="003601FF" w:rsidP="003601FF">
      <w:pPr>
        <w:widowControl w:val="0"/>
        <w:numPr>
          <w:ilvl w:val="0"/>
          <w:numId w:val="5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  <w:r w:rsidRPr="00EF07C0">
        <w:rPr>
          <w:sz w:val="20"/>
        </w:rPr>
        <w:t xml:space="preserve">che la proposta formativa (allegata alla presente) è conforme ai contenuti del Decreto direttoriale </w:t>
      </w:r>
      <w:proofErr w:type="spellStart"/>
      <w:r w:rsidRPr="00EF07C0">
        <w:rPr>
          <w:sz w:val="20"/>
        </w:rPr>
        <w:t>prot</w:t>
      </w:r>
      <w:proofErr w:type="spellEnd"/>
      <w:r w:rsidRPr="00EF07C0">
        <w:rPr>
          <w:sz w:val="20"/>
        </w:rPr>
        <w:t>. n. 864</w:t>
      </w:r>
      <w:r>
        <w:rPr>
          <w:sz w:val="20"/>
        </w:rPr>
        <w:t xml:space="preserve"> del 05-08-2015.</w:t>
      </w:r>
    </w:p>
    <w:p w:rsidR="00FB0995" w:rsidRDefault="00FB0995" w:rsidP="003601FF">
      <w:pPr>
        <w:widowControl w:val="0"/>
        <w:autoSpaceDE w:val="0"/>
        <w:autoSpaceDN w:val="0"/>
        <w:adjustRightInd w:val="0"/>
        <w:jc w:val="center"/>
        <w:rPr>
          <w:rFonts w:cs="TimesNewRomanPSMT"/>
          <w:b/>
          <w:bCs/>
          <w:sz w:val="20"/>
        </w:rPr>
      </w:pPr>
    </w:p>
    <w:p w:rsidR="003601FF" w:rsidRPr="001306E0" w:rsidRDefault="003601FF" w:rsidP="003601FF">
      <w:pPr>
        <w:widowControl w:val="0"/>
        <w:autoSpaceDE w:val="0"/>
        <w:autoSpaceDN w:val="0"/>
        <w:adjustRightInd w:val="0"/>
        <w:jc w:val="center"/>
        <w:rPr>
          <w:rFonts w:cs="Times-Roman"/>
          <w:sz w:val="20"/>
        </w:rPr>
      </w:pPr>
      <w:r w:rsidRPr="001306E0">
        <w:rPr>
          <w:rFonts w:cs="TimesNewRomanPSMT"/>
          <w:b/>
          <w:bCs/>
          <w:sz w:val="20"/>
        </w:rPr>
        <w:t>ALLEGA</w:t>
      </w:r>
    </w:p>
    <w:p w:rsidR="003601FF" w:rsidRPr="001306E0" w:rsidRDefault="003601FF" w:rsidP="003601F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cs="Times-Roman"/>
          <w:b/>
          <w:bCs/>
          <w:sz w:val="20"/>
          <w:u w:val="single"/>
        </w:rPr>
      </w:pPr>
      <w:r w:rsidRPr="001306E0">
        <w:rPr>
          <w:rFonts w:cs="Times-Roman"/>
          <w:b/>
          <w:bCs/>
          <w:sz w:val="20"/>
        </w:rPr>
        <w:t>Copia dell’atto costitutivo e/o dell’atto di riconoscimento dell’ente privato o dell’associazione</w:t>
      </w:r>
      <w:r w:rsidRPr="001306E0">
        <w:rPr>
          <w:rFonts w:cs="Times-Roman"/>
          <w:b/>
          <w:bCs/>
          <w:sz w:val="20"/>
          <w:u w:val="single"/>
        </w:rPr>
        <w:t>; le strutture universitarie sono esonerate dalla presentazione di titoli giuridici.</w:t>
      </w:r>
    </w:p>
    <w:p w:rsidR="003601FF" w:rsidRPr="001306E0" w:rsidRDefault="003601FF" w:rsidP="003601F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cs="Times-Roman"/>
          <w:b/>
          <w:sz w:val="20"/>
        </w:rPr>
      </w:pPr>
      <w:r w:rsidRPr="001306E0">
        <w:rPr>
          <w:rFonts w:cs="Times-Roman"/>
          <w:b/>
          <w:bCs/>
          <w:sz w:val="20"/>
        </w:rPr>
        <w:t>Nominativo e curriculum vitae del direttore dei corsi</w:t>
      </w:r>
    </w:p>
    <w:p w:rsidR="003601FF" w:rsidRPr="001306E0" w:rsidRDefault="003601FF" w:rsidP="003601F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cs="Times-Roman"/>
          <w:b/>
          <w:bCs/>
          <w:sz w:val="20"/>
        </w:rPr>
      </w:pPr>
      <w:r w:rsidRPr="001306E0">
        <w:rPr>
          <w:rFonts w:cs="Times-Roman"/>
          <w:b/>
          <w:bCs/>
          <w:sz w:val="20"/>
        </w:rPr>
        <w:t xml:space="preserve">Esperienze formative pregresse realizzate dalla struttura </w:t>
      </w:r>
    </w:p>
    <w:p w:rsidR="003601FF" w:rsidRPr="001306E0" w:rsidRDefault="003601FF" w:rsidP="003601F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cs="Times-Roman"/>
          <w:b/>
          <w:sz w:val="20"/>
        </w:rPr>
      </w:pPr>
      <w:r w:rsidRPr="001306E0">
        <w:rPr>
          <w:rFonts w:cs="Times-Roman"/>
          <w:b/>
          <w:bCs/>
          <w:sz w:val="20"/>
        </w:rPr>
        <w:lastRenderedPageBreak/>
        <w:t>Curriculum vitae del/dei formatore/i da impegnare nel corso corredato di impegno ad utilizzare docenti, formatori e tutor con CV dello stesso livello</w:t>
      </w:r>
    </w:p>
    <w:p w:rsidR="003601FF" w:rsidRPr="001306E0" w:rsidRDefault="003601FF" w:rsidP="003601F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cs="Times-Roman"/>
          <w:b/>
          <w:sz w:val="20"/>
        </w:rPr>
      </w:pPr>
      <w:bookmarkStart w:id="0" w:name="_GoBack"/>
      <w:r w:rsidRPr="001306E0">
        <w:rPr>
          <w:rFonts w:cs="Times-Roman"/>
          <w:b/>
          <w:bCs/>
          <w:sz w:val="20"/>
        </w:rPr>
        <w:t xml:space="preserve">Progetto tecnico-didattico contenente gli elementi essenziali del percorso didattico che si intende realizzare, conforme ai criteri contenuti nel Decreto Direttoriale </w:t>
      </w:r>
      <w:proofErr w:type="spellStart"/>
      <w:r w:rsidRPr="001306E0">
        <w:rPr>
          <w:rFonts w:cs="Times-Roman"/>
          <w:b/>
          <w:bCs/>
          <w:sz w:val="20"/>
        </w:rPr>
        <w:t>prot</w:t>
      </w:r>
      <w:proofErr w:type="spellEnd"/>
      <w:r w:rsidRPr="001306E0">
        <w:rPr>
          <w:rFonts w:cs="Times-Roman"/>
          <w:b/>
          <w:bCs/>
          <w:sz w:val="20"/>
        </w:rPr>
        <w:t>. n. 864 del 05/08/2015, con preventivo finanziario dei costi da sostenere, così come previsto dall'avviso pubblico.</w:t>
      </w:r>
    </w:p>
    <w:bookmarkEnd w:id="0"/>
    <w:p w:rsidR="003601FF" w:rsidRPr="001306E0" w:rsidRDefault="003601FF" w:rsidP="003601FF">
      <w:pPr>
        <w:pStyle w:val="Paragrafoelenco"/>
        <w:widowControl w:val="0"/>
        <w:autoSpaceDE w:val="0"/>
        <w:autoSpaceDN w:val="0"/>
        <w:adjustRightInd w:val="0"/>
        <w:spacing w:after="120"/>
        <w:ind w:left="360"/>
        <w:jc w:val="both"/>
        <w:rPr>
          <w:rFonts w:cs="Times-Roman"/>
          <w:sz w:val="20"/>
        </w:rPr>
      </w:pPr>
    </w:p>
    <w:p w:rsidR="003601FF" w:rsidRPr="001306E0" w:rsidRDefault="003601FF" w:rsidP="003601FF">
      <w:pPr>
        <w:autoSpaceDE w:val="0"/>
        <w:autoSpaceDN w:val="0"/>
        <w:adjustRightInd w:val="0"/>
        <w:snapToGrid w:val="0"/>
        <w:spacing w:line="360" w:lineRule="auto"/>
        <w:rPr>
          <w:color w:val="000000"/>
          <w:sz w:val="20"/>
        </w:rPr>
      </w:pPr>
      <w:r w:rsidRPr="001306E0">
        <w:rPr>
          <w:color w:val="000000"/>
          <w:sz w:val="20"/>
        </w:rPr>
        <w:t xml:space="preserve">Luogo e data ___________________                       </w:t>
      </w:r>
    </w:p>
    <w:p w:rsidR="003601FF" w:rsidRPr="001306E0" w:rsidRDefault="003601FF" w:rsidP="003601FF">
      <w:pPr>
        <w:autoSpaceDE w:val="0"/>
        <w:autoSpaceDN w:val="0"/>
        <w:adjustRightInd w:val="0"/>
        <w:snapToGrid w:val="0"/>
        <w:spacing w:line="360" w:lineRule="auto"/>
        <w:rPr>
          <w:color w:val="000000"/>
          <w:sz w:val="20"/>
        </w:rPr>
      </w:pPr>
      <w:r w:rsidRPr="001306E0">
        <w:rPr>
          <w:color w:val="000000"/>
          <w:sz w:val="20"/>
        </w:rPr>
        <w:t xml:space="preserve">                                                                                                                      Firma             </w:t>
      </w:r>
    </w:p>
    <w:p w:rsidR="003601FF" w:rsidRPr="001306E0" w:rsidRDefault="003601FF" w:rsidP="003601FF">
      <w:pPr>
        <w:autoSpaceDE w:val="0"/>
        <w:autoSpaceDN w:val="0"/>
        <w:adjustRightInd w:val="0"/>
        <w:snapToGrid w:val="0"/>
        <w:spacing w:line="360" w:lineRule="auto"/>
        <w:rPr>
          <w:b/>
          <w:i/>
          <w:color w:val="000000"/>
          <w:sz w:val="20"/>
        </w:rPr>
      </w:pPr>
      <w:r w:rsidRPr="001306E0">
        <w:rPr>
          <w:b/>
          <w:i/>
          <w:color w:val="000000"/>
          <w:sz w:val="20"/>
        </w:rPr>
        <w:tab/>
      </w:r>
      <w:r w:rsidRPr="001306E0">
        <w:rPr>
          <w:b/>
          <w:i/>
          <w:color w:val="000000"/>
          <w:sz w:val="20"/>
        </w:rPr>
        <w:tab/>
      </w:r>
      <w:r w:rsidRPr="001306E0">
        <w:rPr>
          <w:b/>
          <w:i/>
          <w:color w:val="000000"/>
          <w:sz w:val="20"/>
        </w:rPr>
        <w:tab/>
      </w:r>
      <w:r w:rsidRPr="001306E0">
        <w:rPr>
          <w:b/>
          <w:i/>
          <w:color w:val="000000"/>
          <w:sz w:val="20"/>
        </w:rPr>
        <w:tab/>
        <w:t xml:space="preserve">                              </w:t>
      </w:r>
      <w:r w:rsidRPr="001306E0">
        <w:rPr>
          <w:b/>
          <w:i/>
          <w:color w:val="000000"/>
          <w:sz w:val="20"/>
        </w:rPr>
        <w:tab/>
        <w:t>_________________________________</w:t>
      </w:r>
    </w:p>
    <w:p w:rsidR="003601FF" w:rsidRPr="001306E0" w:rsidRDefault="003601FF" w:rsidP="003601FF">
      <w:pPr>
        <w:autoSpaceDE w:val="0"/>
        <w:autoSpaceDN w:val="0"/>
        <w:adjustRightInd w:val="0"/>
        <w:snapToGrid w:val="0"/>
        <w:spacing w:line="360" w:lineRule="auto"/>
        <w:rPr>
          <w:i/>
          <w:color w:val="000000"/>
          <w:sz w:val="20"/>
        </w:rPr>
      </w:pPr>
      <w:r w:rsidRPr="001306E0">
        <w:rPr>
          <w:i/>
          <w:color w:val="000000"/>
          <w:sz w:val="20"/>
        </w:rPr>
        <w:t xml:space="preserve">                                                                                             (obbligatoria a pena di nullità della domanda)</w:t>
      </w:r>
    </w:p>
    <w:p w:rsidR="003601FF" w:rsidRPr="001306E0" w:rsidRDefault="003601FF" w:rsidP="003601FF">
      <w:pPr>
        <w:widowControl w:val="0"/>
        <w:autoSpaceDE w:val="0"/>
        <w:autoSpaceDN w:val="0"/>
        <w:adjustRightInd w:val="0"/>
        <w:rPr>
          <w:i/>
          <w:sz w:val="20"/>
        </w:rPr>
      </w:pPr>
    </w:p>
    <w:p w:rsidR="003601FF" w:rsidRPr="001306E0" w:rsidRDefault="003601FF" w:rsidP="003601FF">
      <w:pPr>
        <w:widowControl w:val="0"/>
        <w:autoSpaceDE w:val="0"/>
        <w:autoSpaceDN w:val="0"/>
        <w:adjustRightInd w:val="0"/>
      </w:pPr>
      <w:r w:rsidRPr="001306E0">
        <w:rPr>
          <w:i/>
          <w:sz w:val="20"/>
        </w:rPr>
        <w:t>La domanda di partecipazione deve essere firmata per esteso dal rappresentante legale dell’ente/istituzione/associazione interessata o da persona munita di idonei poteri delegati di firma. Ai sensi dell’art.39 della legge 445/2000 non viene richiesta l’autenticazione.</w:t>
      </w:r>
    </w:p>
    <w:p w:rsidR="003601FF" w:rsidRDefault="003601FF" w:rsidP="003601FF"/>
    <w:p w:rsidR="003601FF" w:rsidRDefault="003601FF">
      <w:pPr>
        <w:widowControl w:val="0"/>
        <w:autoSpaceDE w:val="0"/>
        <w:autoSpaceDN w:val="0"/>
        <w:adjustRightInd w:val="0"/>
        <w:spacing w:after="0" w:line="240" w:lineRule="auto"/>
        <w:ind w:left="112" w:right="545"/>
        <w:jc w:val="both"/>
        <w:rPr>
          <w:rFonts w:ascii="Arial" w:hAnsi="Arial" w:cs="Arial"/>
          <w:sz w:val="20"/>
          <w:szCs w:val="20"/>
        </w:rPr>
      </w:pPr>
    </w:p>
    <w:sectPr w:rsidR="003601FF" w:rsidSect="00EC3D58">
      <w:pgSz w:w="11920" w:h="16840"/>
      <w:pgMar w:top="1417" w:right="1134" w:bottom="1134" w:left="1134" w:header="720" w:footer="720" w:gutter="0"/>
      <w:cols w:space="720" w:equalWidth="0">
        <w:col w:w="9366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159" w:rsidRDefault="00080159" w:rsidP="00DD1F7D">
      <w:pPr>
        <w:spacing w:after="0" w:line="240" w:lineRule="auto"/>
      </w:pPr>
      <w:r>
        <w:separator/>
      </w:r>
    </w:p>
  </w:endnote>
  <w:endnote w:type="continuationSeparator" w:id="0">
    <w:p w:rsidR="00080159" w:rsidRDefault="00080159" w:rsidP="00DD1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159" w:rsidRDefault="00080159" w:rsidP="00DD1F7D">
      <w:pPr>
        <w:spacing w:after="0" w:line="240" w:lineRule="auto"/>
      </w:pPr>
      <w:r>
        <w:separator/>
      </w:r>
    </w:p>
  </w:footnote>
  <w:footnote w:type="continuationSeparator" w:id="0">
    <w:p w:rsidR="00080159" w:rsidRDefault="00080159" w:rsidP="00DD1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10000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650000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C90000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4BB7E6B"/>
    <w:multiLevelType w:val="hybridMultilevel"/>
    <w:tmpl w:val="371804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5D53EE"/>
    <w:multiLevelType w:val="hybridMultilevel"/>
    <w:tmpl w:val="54001B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F2171"/>
    <w:multiLevelType w:val="hybridMultilevel"/>
    <w:tmpl w:val="6406B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proofState w:spelling="clean"/>
  <w:defaultTabStop w:val="720"/>
  <w:hyphenationZone w:val="283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8E390D"/>
    <w:rsid w:val="00004022"/>
    <w:rsid w:val="00080159"/>
    <w:rsid w:val="0010500C"/>
    <w:rsid w:val="00105A74"/>
    <w:rsid w:val="00147028"/>
    <w:rsid w:val="003601FF"/>
    <w:rsid w:val="0044365C"/>
    <w:rsid w:val="00526539"/>
    <w:rsid w:val="006B1161"/>
    <w:rsid w:val="0077307E"/>
    <w:rsid w:val="007761F5"/>
    <w:rsid w:val="00814F4B"/>
    <w:rsid w:val="008E390D"/>
    <w:rsid w:val="00991D21"/>
    <w:rsid w:val="00A16C82"/>
    <w:rsid w:val="00AC68C2"/>
    <w:rsid w:val="00B73181"/>
    <w:rsid w:val="00C14C05"/>
    <w:rsid w:val="00CD1C9B"/>
    <w:rsid w:val="00DA23A0"/>
    <w:rsid w:val="00DD1F7D"/>
    <w:rsid w:val="00EA2042"/>
    <w:rsid w:val="00EC3D58"/>
    <w:rsid w:val="00F07090"/>
    <w:rsid w:val="00F115BD"/>
    <w:rsid w:val="00F83176"/>
    <w:rsid w:val="00FB0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6539"/>
    <w:rPr>
      <w:rFonts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DD1F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D1F7D"/>
    <w:rPr>
      <w:rFonts w:cstheme="minorBid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1F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D1F7D"/>
    <w:rPr>
      <w:rFonts w:cstheme="minorBid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1F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601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7F655-408D-4BB7-8B94-6225D5D4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1497</Words>
  <Characters>8534</Characters>
  <Application>Microsoft Office Word</Application>
  <DocSecurity>0</DocSecurity>
  <Lines>71</Lines>
  <Paragraphs>20</Paragraphs>
  <ScaleCrop>false</ScaleCrop>
  <Company/>
  <LinksUpToDate>false</LinksUpToDate>
  <CharactersWithSpaces>10011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presidenza</cp:lastModifiedBy>
  <cp:revision>6</cp:revision>
  <dcterms:created xsi:type="dcterms:W3CDTF">2016-03-22T13:37:00Z</dcterms:created>
  <dcterms:modified xsi:type="dcterms:W3CDTF">2016-03-23T11:05:00Z</dcterms:modified>
</cp:coreProperties>
</file>